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4B8" w:rsidRDefault="00DF5A1C" w:rsidP="00CC64B8">
      <w:pPr>
        <w:tabs>
          <w:tab w:val="left" w:pos="11280"/>
        </w:tabs>
        <w:rPr>
          <w:noProof/>
        </w:rPr>
      </w:pPr>
      <w:bookmarkStart w:id="0" w:name="_GoBack"/>
      <w:r w:rsidRPr="00DF5A1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52E007D" wp14:editId="00D5C283">
            <wp:simplePos x="0" y="0"/>
            <wp:positionH relativeFrom="margin">
              <wp:posOffset>136525</wp:posOffset>
            </wp:positionH>
            <wp:positionV relativeFrom="paragraph">
              <wp:posOffset>-956310</wp:posOffset>
            </wp:positionV>
            <wp:extent cx="10191750" cy="6862725"/>
            <wp:effectExtent l="0" t="0" r="0" b="0"/>
            <wp:wrapNone/>
            <wp:docPr id="2" name="Рисунок 2" descr="C:\Users\User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lide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604" cy="68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60AF5" w:rsidRDefault="00CC64B8" w:rsidP="00CC64B8">
      <w:pPr>
        <w:tabs>
          <w:tab w:val="left" w:pos="11280"/>
        </w:tabs>
      </w:pPr>
      <w:r>
        <w:tab/>
      </w: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280"/>
        </w:tabs>
      </w:pPr>
    </w:p>
    <w:p w:rsidR="00CC64B8" w:rsidRDefault="00CC64B8" w:rsidP="00CC64B8">
      <w:pPr>
        <w:tabs>
          <w:tab w:val="left" w:pos="11190"/>
          <w:tab w:val="left" w:pos="11280"/>
        </w:tabs>
      </w:pPr>
      <w:r>
        <w:tab/>
      </w:r>
    </w:p>
    <w:p w:rsidR="00CC64B8" w:rsidRDefault="00CC64B8" w:rsidP="00CC64B8">
      <w:pPr>
        <w:tabs>
          <w:tab w:val="left" w:pos="11190"/>
          <w:tab w:val="left" w:pos="11280"/>
        </w:tabs>
      </w:pPr>
      <w:r>
        <w:tab/>
      </w:r>
    </w:p>
    <w:p w:rsidR="00CC64B8" w:rsidRDefault="00CC64B8" w:rsidP="00CC64B8">
      <w:pPr>
        <w:tabs>
          <w:tab w:val="left" w:pos="11280"/>
        </w:tabs>
      </w:pPr>
    </w:p>
    <w:p w:rsidR="00CC64B8" w:rsidRDefault="00A60AF5" w:rsidP="00CC64B8">
      <w:pPr>
        <w:jc w:val="right"/>
        <w:rPr>
          <w:b/>
        </w:rPr>
      </w:pPr>
      <w:r>
        <w:t xml:space="preserve"> </w:t>
      </w:r>
      <w:r w:rsidR="00CC64B8">
        <w:rPr>
          <w:b/>
        </w:rPr>
        <w:t>При обнаружении пожара звоните: 112</w:t>
      </w:r>
    </w:p>
    <w:p w:rsidR="00CC64B8" w:rsidRDefault="00CC64B8" w:rsidP="00CC64B8">
      <w:pPr>
        <w:jc w:val="right"/>
        <w:rPr>
          <w:b/>
        </w:rPr>
      </w:pPr>
      <w:r>
        <w:rPr>
          <w:b/>
        </w:rPr>
        <w:t xml:space="preserve">                                   ЕДДС района                                         8-383-40-22-860</w:t>
      </w:r>
    </w:p>
    <w:p w:rsidR="00CC64B8" w:rsidRDefault="00CC64B8" w:rsidP="00CC64B8">
      <w:pPr>
        <w:jc w:val="right"/>
        <w:rPr>
          <w:b/>
        </w:rPr>
      </w:pPr>
      <w:r>
        <w:rPr>
          <w:b/>
        </w:rPr>
        <w:t xml:space="preserve">                                     Мирновское лесничество                     8-383-40-28-957</w:t>
      </w:r>
    </w:p>
    <w:p w:rsidR="00CC64B8" w:rsidRDefault="00CC64B8" w:rsidP="00CC64B8">
      <w:pPr>
        <w:tabs>
          <w:tab w:val="left" w:pos="6105"/>
        </w:tabs>
        <w:jc w:val="right"/>
        <w:rPr>
          <w:b/>
        </w:rPr>
      </w:pPr>
      <w:r>
        <w:rPr>
          <w:b/>
        </w:rPr>
        <w:t xml:space="preserve">   ГАУ НСО «Тогучинский </w:t>
      </w:r>
      <w:proofErr w:type="gramStart"/>
      <w:r>
        <w:rPr>
          <w:b/>
        </w:rPr>
        <w:t xml:space="preserve">лесхоз»   </w:t>
      </w:r>
      <w:proofErr w:type="gramEnd"/>
      <w:r>
        <w:rPr>
          <w:b/>
        </w:rPr>
        <w:t xml:space="preserve">    8-383-40-22-274</w:t>
      </w:r>
    </w:p>
    <w:p w:rsidR="005F3A54" w:rsidRPr="00B448DF" w:rsidRDefault="005F3A54" w:rsidP="00EA508A"/>
    <w:sectPr w:rsidR="005F3A54" w:rsidRPr="00B448DF" w:rsidSect="00CC64B8">
      <w:pgSz w:w="16840" w:h="11910" w:orient="landscape"/>
      <w:pgMar w:top="1701" w:right="568" w:bottom="142" w:left="280" w:header="720" w:footer="720" w:gutter="0"/>
      <w:cols w:space="720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18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36" w:hanging="164"/>
      </w:pPr>
    </w:lvl>
    <w:lvl w:ilvl="2">
      <w:numFmt w:val="bullet"/>
      <w:lvlText w:val="•"/>
      <w:lvlJc w:val="left"/>
      <w:pPr>
        <w:ind w:left="1955" w:hanging="164"/>
      </w:pPr>
    </w:lvl>
    <w:lvl w:ilvl="3">
      <w:numFmt w:val="bullet"/>
      <w:lvlText w:val="•"/>
      <w:lvlJc w:val="left"/>
      <w:pPr>
        <w:ind w:left="2874" w:hanging="164"/>
      </w:pPr>
    </w:lvl>
    <w:lvl w:ilvl="4">
      <w:numFmt w:val="bullet"/>
      <w:lvlText w:val="•"/>
      <w:lvlJc w:val="left"/>
      <w:pPr>
        <w:ind w:left="3792" w:hanging="164"/>
      </w:pPr>
    </w:lvl>
    <w:lvl w:ilvl="5">
      <w:numFmt w:val="bullet"/>
      <w:lvlText w:val="•"/>
      <w:lvlJc w:val="left"/>
      <w:pPr>
        <w:ind w:left="4711" w:hanging="164"/>
      </w:pPr>
    </w:lvl>
    <w:lvl w:ilvl="6">
      <w:numFmt w:val="bullet"/>
      <w:lvlText w:val="•"/>
      <w:lvlJc w:val="left"/>
      <w:pPr>
        <w:ind w:left="5629" w:hanging="164"/>
      </w:pPr>
    </w:lvl>
    <w:lvl w:ilvl="7">
      <w:numFmt w:val="bullet"/>
      <w:lvlText w:val="•"/>
      <w:lvlJc w:val="left"/>
      <w:pPr>
        <w:ind w:left="6548" w:hanging="164"/>
      </w:pPr>
    </w:lvl>
    <w:lvl w:ilvl="8">
      <w:numFmt w:val="bullet"/>
      <w:lvlText w:val="•"/>
      <w:lvlJc w:val="left"/>
      <w:pPr>
        <w:ind w:left="7467" w:hanging="164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990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822" w:hanging="164"/>
      </w:pPr>
    </w:lvl>
    <w:lvl w:ilvl="2">
      <w:numFmt w:val="bullet"/>
      <w:lvlText w:val="•"/>
      <w:lvlJc w:val="left"/>
      <w:pPr>
        <w:ind w:left="2653" w:hanging="164"/>
      </w:pPr>
    </w:lvl>
    <w:lvl w:ilvl="3">
      <w:numFmt w:val="bullet"/>
      <w:lvlText w:val="•"/>
      <w:lvlJc w:val="left"/>
      <w:pPr>
        <w:ind w:left="3484" w:hanging="164"/>
      </w:pPr>
    </w:lvl>
    <w:lvl w:ilvl="4">
      <w:numFmt w:val="bullet"/>
      <w:lvlText w:val="•"/>
      <w:lvlJc w:val="left"/>
      <w:pPr>
        <w:ind w:left="4316" w:hanging="164"/>
      </w:pPr>
    </w:lvl>
    <w:lvl w:ilvl="5">
      <w:numFmt w:val="bullet"/>
      <w:lvlText w:val="•"/>
      <w:lvlJc w:val="left"/>
      <w:pPr>
        <w:ind w:left="5147" w:hanging="164"/>
      </w:pPr>
    </w:lvl>
    <w:lvl w:ilvl="6">
      <w:numFmt w:val="bullet"/>
      <w:lvlText w:val="•"/>
      <w:lvlJc w:val="left"/>
      <w:pPr>
        <w:ind w:left="5978" w:hanging="164"/>
      </w:pPr>
    </w:lvl>
    <w:lvl w:ilvl="7">
      <w:numFmt w:val="bullet"/>
      <w:lvlText w:val="•"/>
      <w:lvlJc w:val="left"/>
      <w:pPr>
        <w:ind w:left="6810" w:hanging="164"/>
      </w:pPr>
    </w:lvl>
    <w:lvl w:ilvl="8">
      <w:numFmt w:val="bullet"/>
      <w:lvlText w:val="•"/>
      <w:lvlJc w:val="left"/>
      <w:pPr>
        <w:ind w:left="7641" w:hanging="164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118" w:hanging="245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36" w:hanging="245"/>
      </w:pPr>
    </w:lvl>
    <w:lvl w:ilvl="2">
      <w:numFmt w:val="bullet"/>
      <w:lvlText w:val="•"/>
      <w:lvlJc w:val="left"/>
      <w:pPr>
        <w:ind w:left="1955" w:hanging="245"/>
      </w:pPr>
    </w:lvl>
    <w:lvl w:ilvl="3">
      <w:numFmt w:val="bullet"/>
      <w:lvlText w:val="•"/>
      <w:lvlJc w:val="left"/>
      <w:pPr>
        <w:ind w:left="2874" w:hanging="245"/>
      </w:pPr>
    </w:lvl>
    <w:lvl w:ilvl="4">
      <w:numFmt w:val="bullet"/>
      <w:lvlText w:val="•"/>
      <w:lvlJc w:val="left"/>
      <w:pPr>
        <w:ind w:left="3792" w:hanging="245"/>
      </w:pPr>
    </w:lvl>
    <w:lvl w:ilvl="5">
      <w:numFmt w:val="bullet"/>
      <w:lvlText w:val="•"/>
      <w:lvlJc w:val="left"/>
      <w:pPr>
        <w:ind w:left="4711" w:hanging="245"/>
      </w:pPr>
    </w:lvl>
    <w:lvl w:ilvl="6">
      <w:numFmt w:val="bullet"/>
      <w:lvlText w:val="•"/>
      <w:lvlJc w:val="left"/>
      <w:pPr>
        <w:ind w:left="5629" w:hanging="245"/>
      </w:pPr>
    </w:lvl>
    <w:lvl w:ilvl="7">
      <w:numFmt w:val="bullet"/>
      <w:lvlText w:val="•"/>
      <w:lvlJc w:val="left"/>
      <w:pPr>
        <w:ind w:left="6548" w:hanging="245"/>
      </w:pPr>
    </w:lvl>
    <w:lvl w:ilvl="8">
      <w:numFmt w:val="bullet"/>
      <w:lvlText w:val="•"/>
      <w:lvlJc w:val="left"/>
      <w:pPr>
        <w:ind w:left="7467" w:hanging="245"/>
      </w:pPr>
    </w:lvl>
  </w:abstractNum>
  <w:abstractNum w:abstractNumId="3">
    <w:nsid w:val="00000405"/>
    <w:multiLevelType w:val="multilevel"/>
    <w:tmpl w:val="00000888"/>
    <w:lvl w:ilvl="0">
      <w:numFmt w:val="bullet"/>
      <w:lvlText w:val="–"/>
      <w:lvlJc w:val="left"/>
      <w:pPr>
        <w:ind w:left="118" w:hanging="236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-"/>
      <w:lvlJc w:val="left"/>
      <w:pPr>
        <w:ind w:left="118" w:hanging="216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1139" w:hanging="216"/>
      </w:pPr>
    </w:lvl>
    <w:lvl w:ilvl="3">
      <w:numFmt w:val="bullet"/>
      <w:lvlText w:val="•"/>
      <w:lvlJc w:val="left"/>
      <w:pPr>
        <w:ind w:left="2159" w:hanging="216"/>
      </w:pPr>
    </w:lvl>
    <w:lvl w:ilvl="4">
      <w:numFmt w:val="bullet"/>
      <w:lvlText w:val="•"/>
      <w:lvlJc w:val="left"/>
      <w:pPr>
        <w:ind w:left="3180" w:hanging="216"/>
      </w:pPr>
    </w:lvl>
    <w:lvl w:ilvl="5">
      <w:numFmt w:val="bullet"/>
      <w:lvlText w:val="•"/>
      <w:lvlJc w:val="left"/>
      <w:pPr>
        <w:ind w:left="4201" w:hanging="216"/>
      </w:pPr>
    </w:lvl>
    <w:lvl w:ilvl="6">
      <w:numFmt w:val="bullet"/>
      <w:lvlText w:val="•"/>
      <w:lvlJc w:val="left"/>
      <w:pPr>
        <w:ind w:left="5221" w:hanging="216"/>
      </w:pPr>
    </w:lvl>
    <w:lvl w:ilvl="7">
      <w:numFmt w:val="bullet"/>
      <w:lvlText w:val="•"/>
      <w:lvlJc w:val="left"/>
      <w:pPr>
        <w:ind w:left="6242" w:hanging="216"/>
      </w:pPr>
    </w:lvl>
    <w:lvl w:ilvl="8">
      <w:numFmt w:val="bullet"/>
      <w:lvlText w:val="•"/>
      <w:lvlJc w:val="left"/>
      <w:pPr>
        <w:ind w:left="7263" w:hanging="216"/>
      </w:pPr>
    </w:lvl>
  </w:abstractNum>
  <w:abstractNum w:abstractNumId="4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left="118" w:hanging="624"/>
      </w:pPr>
    </w:lvl>
    <w:lvl w:ilvl="1">
      <w:start w:val="1"/>
      <w:numFmt w:val="decimal"/>
      <w:lvlText w:val="%1.%2."/>
      <w:lvlJc w:val="left"/>
      <w:pPr>
        <w:ind w:left="118" w:hanging="624"/>
      </w:pPr>
      <w:rPr>
        <w:rFonts w:ascii="Arial" w:hAnsi="Arial" w:cs="Arial"/>
        <w:b/>
        <w:bCs/>
        <w:i/>
        <w:iCs/>
        <w:w w:val="99"/>
        <w:sz w:val="28"/>
        <w:szCs w:val="28"/>
      </w:rPr>
    </w:lvl>
    <w:lvl w:ilvl="2">
      <w:numFmt w:val="bullet"/>
      <w:lvlText w:val="-"/>
      <w:lvlJc w:val="left"/>
      <w:pPr>
        <w:ind w:left="118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3">
      <w:numFmt w:val="bullet"/>
      <w:lvlText w:val="•"/>
      <w:lvlJc w:val="left"/>
      <w:pPr>
        <w:ind w:left="2159" w:hanging="164"/>
      </w:pPr>
    </w:lvl>
    <w:lvl w:ilvl="4">
      <w:numFmt w:val="bullet"/>
      <w:lvlText w:val="•"/>
      <w:lvlJc w:val="left"/>
      <w:pPr>
        <w:ind w:left="3180" w:hanging="164"/>
      </w:pPr>
    </w:lvl>
    <w:lvl w:ilvl="5">
      <w:numFmt w:val="bullet"/>
      <w:lvlText w:val="•"/>
      <w:lvlJc w:val="left"/>
      <w:pPr>
        <w:ind w:left="4201" w:hanging="164"/>
      </w:pPr>
    </w:lvl>
    <w:lvl w:ilvl="6">
      <w:numFmt w:val="bullet"/>
      <w:lvlText w:val="•"/>
      <w:lvlJc w:val="left"/>
      <w:pPr>
        <w:ind w:left="5221" w:hanging="164"/>
      </w:pPr>
    </w:lvl>
    <w:lvl w:ilvl="7">
      <w:numFmt w:val="bullet"/>
      <w:lvlText w:val="•"/>
      <w:lvlJc w:val="left"/>
      <w:pPr>
        <w:ind w:left="6242" w:hanging="164"/>
      </w:pPr>
    </w:lvl>
    <w:lvl w:ilvl="8">
      <w:numFmt w:val="bullet"/>
      <w:lvlText w:val="•"/>
      <w:lvlJc w:val="left"/>
      <w:pPr>
        <w:ind w:left="7263" w:hanging="164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523" w:hanging="36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401" w:hanging="360"/>
      </w:pPr>
    </w:lvl>
    <w:lvl w:ilvl="2">
      <w:numFmt w:val="bullet"/>
      <w:lvlText w:val="•"/>
      <w:lvlJc w:val="left"/>
      <w:pPr>
        <w:ind w:left="2280" w:hanging="360"/>
      </w:pPr>
    </w:lvl>
    <w:lvl w:ilvl="3">
      <w:numFmt w:val="bullet"/>
      <w:lvlText w:val="•"/>
      <w:lvlJc w:val="left"/>
      <w:pPr>
        <w:ind w:left="3158" w:hanging="360"/>
      </w:pPr>
    </w:lvl>
    <w:lvl w:ilvl="4">
      <w:numFmt w:val="bullet"/>
      <w:lvlText w:val="•"/>
      <w:lvlJc w:val="left"/>
      <w:pPr>
        <w:ind w:left="4036" w:hanging="360"/>
      </w:pPr>
    </w:lvl>
    <w:lvl w:ilvl="5">
      <w:numFmt w:val="bullet"/>
      <w:lvlText w:val="•"/>
      <w:lvlJc w:val="left"/>
      <w:pPr>
        <w:ind w:left="4914" w:hanging="360"/>
      </w:pPr>
    </w:lvl>
    <w:lvl w:ilvl="6">
      <w:numFmt w:val="bullet"/>
      <w:lvlText w:val="•"/>
      <w:lvlJc w:val="left"/>
      <w:pPr>
        <w:ind w:left="5792" w:hanging="360"/>
      </w:pPr>
    </w:lvl>
    <w:lvl w:ilvl="7">
      <w:numFmt w:val="bullet"/>
      <w:lvlText w:val="•"/>
      <w:lvlJc w:val="left"/>
      <w:pPr>
        <w:ind w:left="6670" w:hanging="360"/>
      </w:pPr>
    </w:lvl>
    <w:lvl w:ilvl="8">
      <w:numFmt w:val="bullet"/>
      <w:lvlText w:val="•"/>
      <w:lvlJc w:val="left"/>
      <w:pPr>
        <w:ind w:left="7548" w:hanging="360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218" w:hanging="226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146" w:hanging="226"/>
      </w:pPr>
    </w:lvl>
    <w:lvl w:ilvl="2">
      <w:numFmt w:val="bullet"/>
      <w:lvlText w:val="•"/>
      <w:lvlJc w:val="left"/>
      <w:pPr>
        <w:ind w:left="2075" w:hanging="226"/>
      </w:pPr>
    </w:lvl>
    <w:lvl w:ilvl="3">
      <w:numFmt w:val="bullet"/>
      <w:lvlText w:val="•"/>
      <w:lvlJc w:val="left"/>
      <w:pPr>
        <w:ind w:left="3004" w:hanging="226"/>
      </w:pPr>
    </w:lvl>
    <w:lvl w:ilvl="4">
      <w:numFmt w:val="bullet"/>
      <w:lvlText w:val="•"/>
      <w:lvlJc w:val="left"/>
      <w:pPr>
        <w:ind w:left="3932" w:hanging="226"/>
      </w:pPr>
    </w:lvl>
    <w:lvl w:ilvl="5">
      <w:numFmt w:val="bullet"/>
      <w:lvlText w:val="•"/>
      <w:lvlJc w:val="left"/>
      <w:pPr>
        <w:ind w:left="4861" w:hanging="226"/>
      </w:pPr>
    </w:lvl>
    <w:lvl w:ilvl="6">
      <w:numFmt w:val="bullet"/>
      <w:lvlText w:val="•"/>
      <w:lvlJc w:val="left"/>
      <w:pPr>
        <w:ind w:left="5790" w:hanging="226"/>
      </w:pPr>
    </w:lvl>
    <w:lvl w:ilvl="7">
      <w:numFmt w:val="bullet"/>
      <w:lvlText w:val="•"/>
      <w:lvlJc w:val="left"/>
      <w:pPr>
        <w:ind w:left="6718" w:hanging="226"/>
      </w:pPr>
    </w:lvl>
    <w:lvl w:ilvl="8">
      <w:numFmt w:val="bullet"/>
      <w:lvlText w:val="•"/>
      <w:lvlJc w:val="left"/>
      <w:pPr>
        <w:ind w:left="7647" w:hanging="226"/>
      </w:pPr>
    </w:lvl>
  </w:abstractNum>
  <w:abstractNum w:abstractNumId="7">
    <w:nsid w:val="00000409"/>
    <w:multiLevelType w:val="multilevel"/>
    <w:tmpl w:val="0000088C"/>
    <w:lvl w:ilvl="0">
      <w:numFmt w:val="bullet"/>
      <w:lvlText w:val="-"/>
      <w:lvlJc w:val="left"/>
      <w:pPr>
        <w:ind w:left="118" w:hanging="18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36" w:hanging="182"/>
      </w:pPr>
    </w:lvl>
    <w:lvl w:ilvl="2">
      <w:numFmt w:val="bullet"/>
      <w:lvlText w:val="•"/>
      <w:lvlJc w:val="left"/>
      <w:pPr>
        <w:ind w:left="1955" w:hanging="182"/>
      </w:pPr>
    </w:lvl>
    <w:lvl w:ilvl="3">
      <w:numFmt w:val="bullet"/>
      <w:lvlText w:val="•"/>
      <w:lvlJc w:val="left"/>
      <w:pPr>
        <w:ind w:left="2874" w:hanging="182"/>
      </w:pPr>
    </w:lvl>
    <w:lvl w:ilvl="4">
      <w:numFmt w:val="bullet"/>
      <w:lvlText w:val="•"/>
      <w:lvlJc w:val="left"/>
      <w:pPr>
        <w:ind w:left="3792" w:hanging="182"/>
      </w:pPr>
    </w:lvl>
    <w:lvl w:ilvl="5">
      <w:numFmt w:val="bullet"/>
      <w:lvlText w:val="•"/>
      <w:lvlJc w:val="left"/>
      <w:pPr>
        <w:ind w:left="4711" w:hanging="182"/>
      </w:pPr>
    </w:lvl>
    <w:lvl w:ilvl="6">
      <w:numFmt w:val="bullet"/>
      <w:lvlText w:val="•"/>
      <w:lvlJc w:val="left"/>
      <w:pPr>
        <w:ind w:left="5629" w:hanging="182"/>
      </w:pPr>
    </w:lvl>
    <w:lvl w:ilvl="7">
      <w:numFmt w:val="bullet"/>
      <w:lvlText w:val="•"/>
      <w:lvlJc w:val="left"/>
      <w:pPr>
        <w:ind w:left="6548" w:hanging="182"/>
      </w:pPr>
    </w:lvl>
    <w:lvl w:ilvl="8">
      <w:numFmt w:val="bullet"/>
      <w:lvlText w:val="•"/>
      <w:lvlJc w:val="left"/>
      <w:pPr>
        <w:ind w:left="7467" w:hanging="182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"/>
      <w:lvlJc w:val="left"/>
      <w:pPr>
        <w:ind w:left="118" w:hanging="141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37" w:hanging="141"/>
      </w:pPr>
    </w:lvl>
    <w:lvl w:ilvl="2">
      <w:numFmt w:val="bullet"/>
      <w:lvlText w:val="•"/>
      <w:lvlJc w:val="left"/>
      <w:pPr>
        <w:ind w:left="1955" w:hanging="141"/>
      </w:pPr>
    </w:lvl>
    <w:lvl w:ilvl="3">
      <w:numFmt w:val="bullet"/>
      <w:lvlText w:val="•"/>
      <w:lvlJc w:val="left"/>
      <w:pPr>
        <w:ind w:left="2874" w:hanging="141"/>
      </w:pPr>
    </w:lvl>
    <w:lvl w:ilvl="4">
      <w:numFmt w:val="bullet"/>
      <w:lvlText w:val="•"/>
      <w:lvlJc w:val="left"/>
      <w:pPr>
        <w:ind w:left="3792" w:hanging="141"/>
      </w:pPr>
    </w:lvl>
    <w:lvl w:ilvl="5">
      <w:numFmt w:val="bullet"/>
      <w:lvlText w:val="•"/>
      <w:lvlJc w:val="left"/>
      <w:pPr>
        <w:ind w:left="4711" w:hanging="141"/>
      </w:pPr>
    </w:lvl>
    <w:lvl w:ilvl="6">
      <w:numFmt w:val="bullet"/>
      <w:lvlText w:val="•"/>
      <w:lvlJc w:val="left"/>
      <w:pPr>
        <w:ind w:left="5630" w:hanging="141"/>
      </w:pPr>
    </w:lvl>
    <w:lvl w:ilvl="7">
      <w:numFmt w:val="bullet"/>
      <w:lvlText w:val="•"/>
      <w:lvlJc w:val="left"/>
      <w:pPr>
        <w:ind w:left="6548" w:hanging="141"/>
      </w:pPr>
    </w:lvl>
    <w:lvl w:ilvl="8">
      <w:numFmt w:val="bullet"/>
      <w:lvlText w:val="•"/>
      <w:lvlJc w:val="left"/>
      <w:pPr>
        <w:ind w:left="7467" w:hanging="141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"/>
      <w:lvlJc w:val="left"/>
      <w:pPr>
        <w:ind w:left="218" w:hanging="23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141" w:hanging="234"/>
      </w:pPr>
    </w:lvl>
    <w:lvl w:ilvl="2">
      <w:numFmt w:val="bullet"/>
      <w:lvlText w:val="•"/>
      <w:lvlJc w:val="left"/>
      <w:pPr>
        <w:ind w:left="2063" w:hanging="234"/>
      </w:pPr>
    </w:lvl>
    <w:lvl w:ilvl="3">
      <w:numFmt w:val="bullet"/>
      <w:lvlText w:val="•"/>
      <w:lvlJc w:val="left"/>
      <w:pPr>
        <w:ind w:left="2986" w:hanging="234"/>
      </w:pPr>
    </w:lvl>
    <w:lvl w:ilvl="4">
      <w:numFmt w:val="bullet"/>
      <w:lvlText w:val="•"/>
      <w:lvlJc w:val="left"/>
      <w:pPr>
        <w:ind w:left="3908" w:hanging="234"/>
      </w:pPr>
    </w:lvl>
    <w:lvl w:ilvl="5">
      <w:numFmt w:val="bullet"/>
      <w:lvlText w:val="•"/>
      <w:lvlJc w:val="left"/>
      <w:pPr>
        <w:ind w:left="4831" w:hanging="234"/>
      </w:pPr>
    </w:lvl>
    <w:lvl w:ilvl="6">
      <w:numFmt w:val="bullet"/>
      <w:lvlText w:val="•"/>
      <w:lvlJc w:val="left"/>
      <w:pPr>
        <w:ind w:left="5754" w:hanging="234"/>
      </w:pPr>
    </w:lvl>
    <w:lvl w:ilvl="7">
      <w:numFmt w:val="bullet"/>
      <w:lvlText w:val="•"/>
      <w:lvlJc w:val="left"/>
      <w:pPr>
        <w:ind w:left="6676" w:hanging="234"/>
      </w:pPr>
    </w:lvl>
    <w:lvl w:ilvl="8">
      <w:numFmt w:val="bullet"/>
      <w:lvlText w:val="•"/>
      <w:lvlJc w:val="left"/>
      <w:pPr>
        <w:ind w:left="7599" w:hanging="234"/>
      </w:pPr>
    </w:lvl>
  </w:abstractNum>
  <w:abstractNum w:abstractNumId="10">
    <w:nsid w:val="0000040C"/>
    <w:multiLevelType w:val="multilevel"/>
    <w:tmpl w:val="0000088F"/>
    <w:lvl w:ilvl="0">
      <w:numFmt w:val="bullet"/>
      <w:lvlText w:val="-"/>
      <w:lvlJc w:val="left"/>
      <w:pPr>
        <w:ind w:left="218" w:hanging="20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147" w:hanging="200"/>
      </w:pPr>
    </w:lvl>
    <w:lvl w:ilvl="2">
      <w:numFmt w:val="bullet"/>
      <w:lvlText w:val="•"/>
      <w:lvlJc w:val="left"/>
      <w:pPr>
        <w:ind w:left="2075" w:hanging="200"/>
      </w:pPr>
    </w:lvl>
    <w:lvl w:ilvl="3">
      <w:numFmt w:val="bullet"/>
      <w:lvlText w:val="•"/>
      <w:lvlJc w:val="left"/>
      <w:pPr>
        <w:ind w:left="3004" w:hanging="200"/>
      </w:pPr>
    </w:lvl>
    <w:lvl w:ilvl="4">
      <w:numFmt w:val="bullet"/>
      <w:lvlText w:val="•"/>
      <w:lvlJc w:val="left"/>
      <w:pPr>
        <w:ind w:left="3932" w:hanging="200"/>
      </w:pPr>
    </w:lvl>
    <w:lvl w:ilvl="5">
      <w:numFmt w:val="bullet"/>
      <w:lvlText w:val="•"/>
      <w:lvlJc w:val="left"/>
      <w:pPr>
        <w:ind w:left="4861" w:hanging="200"/>
      </w:pPr>
    </w:lvl>
    <w:lvl w:ilvl="6">
      <w:numFmt w:val="bullet"/>
      <w:lvlText w:val="•"/>
      <w:lvlJc w:val="left"/>
      <w:pPr>
        <w:ind w:left="5790" w:hanging="200"/>
      </w:pPr>
    </w:lvl>
    <w:lvl w:ilvl="7">
      <w:numFmt w:val="bullet"/>
      <w:lvlText w:val="•"/>
      <w:lvlJc w:val="left"/>
      <w:pPr>
        <w:ind w:left="6718" w:hanging="200"/>
      </w:pPr>
    </w:lvl>
    <w:lvl w:ilvl="8">
      <w:numFmt w:val="bullet"/>
      <w:lvlText w:val="•"/>
      <w:lvlJc w:val="left"/>
      <w:pPr>
        <w:ind w:left="7647" w:hanging="200"/>
      </w:pPr>
    </w:lvl>
  </w:abstractNum>
  <w:abstractNum w:abstractNumId="11">
    <w:nsid w:val="0000040D"/>
    <w:multiLevelType w:val="multilevel"/>
    <w:tmpl w:val="00000890"/>
    <w:lvl w:ilvl="0">
      <w:numFmt w:val="bullet"/>
      <w:lvlText w:val="-"/>
      <w:lvlJc w:val="left"/>
      <w:pPr>
        <w:ind w:left="278" w:hanging="178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212" w:hanging="178"/>
      </w:pPr>
    </w:lvl>
    <w:lvl w:ilvl="2">
      <w:numFmt w:val="bullet"/>
      <w:lvlText w:val="•"/>
      <w:lvlJc w:val="left"/>
      <w:pPr>
        <w:ind w:left="2147" w:hanging="178"/>
      </w:pPr>
    </w:lvl>
    <w:lvl w:ilvl="3">
      <w:numFmt w:val="bullet"/>
      <w:lvlText w:val="•"/>
      <w:lvlJc w:val="left"/>
      <w:pPr>
        <w:ind w:left="3082" w:hanging="178"/>
      </w:pPr>
    </w:lvl>
    <w:lvl w:ilvl="4">
      <w:numFmt w:val="bullet"/>
      <w:lvlText w:val="•"/>
      <w:lvlJc w:val="left"/>
      <w:pPr>
        <w:ind w:left="4016" w:hanging="178"/>
      </w:pPr>
    </w:lvl>
    <w:lvl w:ilvl="5">
      <w:numFmt w:val="bullet"/>
      <w:lvlText w:val="•"/>
      <w:lvlJc w:val="left"/>
      <w:pPr>
        <w:ind w:left="4951" w:hanging="178"/>
      </w:pPr>
    </w:lvl>
    <w:lvl w:ilvl="6">
      <w:numFmt w:val="bullet"/>
      <w:lvlText w:val="•"/>
      <w:lvlJc w:val="left"/>
      <w:pPr>
        <w:ind w:left="5885" w:hanging="178"/>
      </w:pPr>
    </w:lvl>
    <w:lvl w:ilvl="7">
      <w:numFmt w:val="bullet"/>
      <w:lvlText w:val="•"/>
      <w:lvlJc w:val="left"/>
      <w:pPr>
        <w:ind w:left="6820" w:hanging="178"/>
      </w:pPr>
    </w:lvl>
    <w:lvl w:ilvl="8">
      <w:numFmt w:val="bullet"/>
      <w:lvlText w:val="•"/>
      <w:lvlJc w:val="left"/>
      <w:pPr>
        <w:ind w:left="7755" w:hanging="178"/>
      </w:pPr>
    </w:lvl>
  </w:abstractNum>
  <w:abstractNum w:abstractNumId="12">
    <w:nsid w:val="0000040E"/>
    <w:multiLevelType w:val="multilevel"/>
    <w:tmpl w:val="00000891"/>
    <w:lvl w:ilvl="0">
      <w:numFmt w:val="bullet"/>
      <w:lvlText w:val="-"/>
      <w:lvlJc w:val="left"/>
      <w:pPr>
        <w:ind w:left="118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36" w:hanging="164"/>
      </w:pPr>
    </w:lvl>
    <w:lvl w:ilvl="2">
      <w:numFmt w:val="bullet"/>
      <w:lvlText w:val="•"/>
      <w:lvlJc w:val="left"/>
      <w:pPr>
        <w:ind w:left="1955" w:hanging="164"/>
      </w:pPr>
    </w:lvl>
    <w:lvl w:ilvl="3">
      <w:numFmt w:val="bullet"/>
      <w:lvlText w:val="•"/>
      <w:lvlJc w:val="left"/>
      <w:pPr>
        <w:ind w:left="2874" w:hanging="164"/>
      </w:pPr>
    </w:lvl>
    <w:lvl w:ilvl="4">
      <w:numFmt w:val="bullet"/>
      <w:lvlText w:val="•"/>
      <w:lvlJc w:val="left"/>
      <w:pPr>
        <w:ind w:left="3792" w:hanging="164"/>
      </w:pPr>
    </w:lvl>
    <w:lvl w:ilvl="5">
      <w:numFmt w:val="bullet"/>
      <w:lvlText w:val="•"/>
      <w:lvlJc w:val="left"/>
      <w:pPr>
        <w:ind w:left="4711" w:hanging="164"/>
      </w:pPr>
    </w:lvl>
    <w:lvl w:ilvl="6">
      <w:numFmt w:val="bullet"/>
      <w:lvlText w:val="•"/>
      <w:lvlJc w:val="left"/>
      <w:pPr>
        <w:ind w:left="5629" w:hanging="164"/>
      </w:pPr>
    </w:lvl>
    <w:lvl w:ilvl="7">
      <w:numFmt w:val="bullet"/>
      <w:lvlText w:val="•"/>
      <w:lvlJc w:val="left"/>
      <w:pPr>
        <w:ind w:left="6548" w:hanging="164"/>
      </w:pPr>
    </w:lvl>
    <w:lvl w:ilvl="8">
      <w:numFmt w:val="bullet"/>
      <w:lvlText w:val="•"/>
      <w:lvlJc w:val="left"/>
      <w:pPr>
        <w:ind w:left="7467" w:hanging="164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left="71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577" w:hanging="240"/>
      </w:pPr>
    </w:lvl>
    <w:lvl w:ilvl="2">
      <w:numFmt w:val="bullet"/>
      <w:lvlText w:val="•"/>
      <w:lvlJc w:val="left"/>
      <w:pPr>
        <w:ind w:left="2435" w:hanging="240"/>
      </w:pPr>
    </w:lvl>
    <w:lvl w:ilvl="3">
      <w:numFmt w:val="bullet"/>
      <w:lvlText w:val="•"/>
      <w:lvlJc w:val="left"/>
      <w:pPr>
        <w:ind w:left="3294" w:hanging="240"/>
      </w:pPr>
    </w:lvl>
    <w:lvl w:ilvl="4">
      <w:numFmt w:val="bullet"/>
      <w:lvlText w:val="•"/>
      <w:lvlJc w:val="left"/>
      <w:pPr>
        <w:ind w:left="4152" w:hanging="240"/>
      </w:pPr>
    </w:lvl>
    <w:lvl w:ilvl="5">
      <w:numFmt w:val="bullet"/>
      <w:lvlText w:val="•"/>
      <w:lvlJc w:val="left"/>
      <w:pPr>
        <w:ind w:left="5011" w:hanging="240"/>
      </w:pPr>
    </w:lvl>
    <w:lvl w:ilvl="6">
      <w:numFmt w:val="bullet"/>
      <w:lvlText w:val="•"/>
      <w:lvlJc w:val="left"/>
      <w:pPr>
        <w:ind w:left="5870" w:hanging="240"/>
      </w:pPr>
    </w:lvl>
    <w:lvl w:ilvl="7">
      <w:numFmt w:val="bullet"/>
      <w:lvlText w:val="•"/>
      <w:lvlJc w:val="left"/>
      <w:pPr>
        <w:ind w:left="6728" w:hanging="240"/>
      </w:pPr>
    </w:lvl>
    <w:lvl w:ilvl="8">
      <w:numFmt w:val="bullet"/>
      <w:lvlText w:val="•"/>
      <w:lvlJc w:val="left"/>
      <w:pPr>
        <w:ind w:left="7587" w:hanging="240"/>
      </w:pPr>
    </w:lvl>
  </w:abstractNum>
  <w:abstractNum w:abstractNumId="14">
    <w:nsid w:val="00000410"/>
    <w:multiLevelType w:val="multilevel"/>
    <w:tmpl w:val="00000893"/>
    <w:lvl w:ilvl="0">
      <w:start w:val="6"/>
      <w:numFmt w:val="decimal"/>
      <w:lvlText w:val="%1"/>
      <w:lvlJc w:val="left"/>
      <w:pPr>
        <w:ind w:left="898" w:hanging="420"/>
      </w:pPr>
    </w:lvl>
    <w:lvl w:ilvl="1">
      <w:start w:val="2"/>
      <w:numFmt w:val="decimal"/>
      <w:lvlText w:val="%1.%2."/>
      <w:lvlJc w:val="left"/>
      <w:pPr>
        <w:ind w:left="544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832" w:hanging="420"/>
      </w:pPr>
    </w:lvl>
    <w:lvl w:ilvl="3">
      <w:numFmt w:val="bullet"/>
      <w:lvlText w:val="•"/>
      <w:lvlJc w:val="left"/>
      <w:pPr>
        <w:ind w:left="2766" w:hanging="420"/>
      </w:pPr>
    </w:lvl>
    <w:lvl w:ilvl="4">
      <w:numFmt w:val="bullet"/>
      <w:lvlText w:val="•"/>
      <w:lvlJc w:val="left"/>
      <w:pPr>
        <w:ind w:left="3700" w:hanging="420"/>
      </w:pPr>
    </w:lvl>
    <w:lvl w:ilvl="5">
      <w:numFmt w:val="bullet"/>
      <w:lvlText w:val="•"/>
      <w:lvlJc w:val="left"/>
      <w:pPr>
        <w:ind w:left="4634" w:hanging="420"/>
      </w:pPr>
    </w:lvl>
    <w:lvl w:ilvl="6">
      <w:numFmt w:val="bullet"/>
      <w:lvlText w:val="•"/>
      <w:lvlJc w:val="left"/>
      <w:pPr>
        <w:ind w:left="5568" w:hanging="420"/>
      </w:pPr>
    </w:lvl>
    <w:lvl w:ilvl="7">
      <w:numFmt w:val="bullet"/>
      <w:lvlText w:val="•"/>
      <w:lvlJc w:val="left"/>
      <w:pPr>
        <w:ind w:left="6502" w:hanging="420"/>
      </w:pPr>
    </w:lvl>
    <w:lvl w:ilvl="8">
      <w:numFmt w:val="bullet"/>
      <w:lvlText w:val="•"/>
      <w:lvlJc w:val="left"/>
      <w:pPr>
        <w:ind w:left="7436" w:hanging="420"/>
      </w:pPr>
    </w:lvl>
  </w:abstractNum>
  <w:abstractNum w:abstractNumId="15">
    <w:nsid w:val="00000411"/>
    <w:multiLevelType w:val="multilevel"/>
    <w:tmpl w:val="00000894"/>
    <w:lvl w:ilvl="0">
      <w:start w:val="7"/>
      <w:numFmt w:val="decimal"/>
      <w:lvlText w:val="%1."/>
      <w:lvlJc w:val="left"/>
      <w:pPr>
        <w:ind w:left="71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9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832" w:hanging="420"/>
      </w:pPr>
    </w:lvl>
    <w:lvl w:ilvl="3">
      <w:numFmt w:val="bullet"/>
      <w:lvlText w:val="•"/>
      <w:lvlJc w:val="left"/>
      <w:pPr>
        <w:ind w:left="2766" w:hanging="420"/>
      </w:pPr>
    </w:lvl>
    <w:lvl w:ilvl="4">
      <w:numFmt w:val="bullet"/>
      <w:lvlText w:val="•"/>
      <w:lvlJc w:val="left"/>
      <w:pPr>
        <w:ind w:left="3700" w:hanging="420"/>
      </w:pPr>
    </w:lvl>
    <w:lvl w:ilvl="5">
      <w:numFmt w:val="bullet"/>
      <w:lvlText w:val="•"/>
      <w:lvlJc w:val="left"/>
      <w:pPr>
        <w:ind w:left="4634" w:hanging="420"/>
      </w:pPr>
    </w:lvl>
    <w:lvl w:ilvl="6">
      <w:numFmt w:val="bullet"/>
      <w:lvlText w:val="•"/>
      <w:lvlJc w:val="left"/>
      <w:pPr>
        <w:ind w:left="5568" w:hanging="420"/>
      </w:pPr>
    </w:lvl>
    <w:lvl w:ilvl="7">
      <w:numFmt w:val="bullet"/>
      <w:lvlText w:val="•"/>
      <w:lvlJc w:val="left"/>
      <w:pPr>
        <w:ind w:left="6502" w:hanging="420"/>
      </w:pPr>
    </w:lvl>
    <w:lvl w:ilvl="8">
      <w:numFmt w:val="bullet"/>
      <w:lvlText w:val="•"/>
      <w:lvlJc w:val="left"/>
      <w:pPr>
        <w:ind w:left="7436" w:hanging="420"/>
      </w:pPr>
    </w:lvl>
  </w:abstractNum>
  <w:abstractNum w:abstractNumId="16">
    <w:nsid w:val="00000412"/>
    <w:multiLevelType w:val="multilevel"/>
    <w:tmpl w:val="00000895"/>
    <w:lvl w:ilvl="0">
      <w:start w:val="7"/>
      <w:numFmt w:val="decimal"/>
      <w:lvlText w:val="%1"/>
      <w:lvlJc w:val="left"/>
      <w:pPr>
        <w:ind w:left="964" w:hanging="420"/>
      </w:pPr>
    </w:lvl>
    <w:lvl w:ilvl="1">
      <w:start w:val="6"/>
      <w:numFmt w:val="decimal"/>
      <w:lvlText w:val="%1.%2."/>
      <w:lvlJc w:val="left"/>
      <w:pPr>
        <w:ind w:left="964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44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957" w:hanging="600"/>
      </w:pPr>
    </w:lvl>
    <w:lvl w:ilvl="4">
      <w:numFmt w:val="bullet"/>
      <w:lvlText w:val="•"/>
      <w:lvlJc w:val="left"/>
      <w:pPr>
        <w:ind w:left="3864" w:hanging="600"/>
      </w:pPr>
    </w:lvl>
    <w:lvl w:ilvl="5">
      <w:numFmt w:val="bullet"/>
      <w:lvlText w:val="•"/>
      <w:lvlJc w:val="left"/>
      <w:pPr>
        <w:ind w:left="4771" w:hanging="600"/>
      </w:pPr>
    </w:lvl>
    <w:lvl w:ilvl="6">
      <w:numFmt w:val="bullet"/>
      <w:lvlText w:val="•"/>
      <w:lvlJc w:val="left"/>
      <w:pPr>
        <w:ind w:left="5677" w:hanging="600"/>
      </w:pPr>
    </w:lvl>
    <w:lvl w:ilvl="7">
      <w:numFmt w:val="bullet"/>
      <w:lvlText w:val="•"/>
      <w:lvlJc w:val="left"/>
      <w:pPr>
        <w:ind w:left="6584" w:hanging="600"/>
      </w:pPr>
    </w:lvl>
    <w:lvl w:ilvl="8">
      <w:numFmt w:val="bullet"/>
      <w:lvlText w:val="•"/>
      <w:lvlJc w:val="left"/>
      <w:pPr>
        <w:ind w:left="7491" w:hanging="600"/>
      </w:pPr>
    </w:lvl>
  </w:abstractNum>
  <w:abstractNum w:abstractNumId="17">
    <w:nsid w:val="00000413"/>
    <w:multiLevelType w:val="multilevel"/>
    <w:tmpl w:val="00000896"/>
    <w:lvl w:ilvl="0">
      <w:start w:val="8"/>
      <w:numFmt w:val="decimal"/>
      <w:lvlText w:val="%1."/>
      <w:lvlJc w:val="left"/>
      <w:pPr>
        <w:ind w:left="778" w:hanging="3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9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832" w:hanging="420"/>
      </w:pPr>
    </w:lvl>
    <w:lvl w:ilvl="3">
      <w:numFmt w:val="bullet"/>
      <w:lvlText w:val="•"/>
      <w:lvlJc w:val="left"/>
      <w:pPr>
        <w:ind w:left="2766" w:hanging="420"/>
      </w:pPr>
    </w:lvl>
    <w:lvl w:ilvl="4">
      <w:numFmt w:val="bullet"/>
      <w:lvlText w:val="•"/>
      <w:lvlJc w:val="left"/>
      <w:pPr>
        <w:ind w:left="3700" w:hanging="420"/>
      </w:pPr>
    </w:lvl>
    <w:lvl w:ilvl="5">
      <w:numFmt w:val="bullet"/>
      <w:lvlText w:val="•"/>
      <w:lvlJc w:val="left"/>
      <w:pPr>
        <w:ind w:left="4634" w:hanging="420"/>
      </w:pPr>
    </w:lvl>
    <w:lvl w:ilvl="6">
      <w:numFmt w:val="bullet"/>
      <w:lvlText w:val="•"/>
      <w:lvlJc w:val="left"/>
      <w:pPr>
        <w:ind w:left="5568" w:hanging="420"/>
      </w:pPr>
    </w:lvl>
    <w:lvl w:ilvl="7">
      <w:numFmt w:val="bullet"/>
      <w:lvlText w:val="•"/>
      <w:lvlJc w:val="left"/>
      <w:pPr>
        <w:ind w:left="6502" w:hanging="420"/>
      </w:pPr>
    </w:lvl>
    <w:lvl w:ilvl="8">
      <w:numFmt w:val="bullet"/>
      <w:lvlText w:val="•"/>
      <w:lvlJc w:val="left"/>
      <w:pPr>
        <w:ind w:left="7436" w:hanging="420"/>
      </w:pPr>
    </w:lvl>
  </w:abstractNum>
  <w:abstractNum w:abstractNumId="18">
    <w:nsid w:val="00000414"/>
    <w:multiLevelType w:val="multilevel"/>
    <w:tmpl w:val="00000897"/>
    <w:lvl w:ilvl="0">
      <w:start w:val="8"/>
      <w:numFmt w:val="decimal"/>
      <w:lvlText w:val="%1"/>
      <w:lvlJc w:val="left"/>
      <w:pPr>
        <w:ind w:left="898" w:hanging="420"/>
      </w:pPr>
    </w:lvl>
    <w:lvl w:ilvl="1">
      <w:start w:val="2"/>
      <w:numFmt w:val="decimal"/>
      <w:lvlText w:val="%1.%2."/>
      <w:lvlJc w:val="left"/>
      <w:pPr>
        <w:ind w:left="89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79" w:hanging="420"/>
      </w:pPr>
    </w:lvl>
    <w:lvl w:ilvl="3">
      <w:numFmt w:val="bullet"/>
      <w:lvlText w:val="•"/>
      <w:lvlJc w:val="left"/>
      <w:pPr>
        <w:ind w:left="3420" w:hanging="420"/>
      </w:pPr>
    </w:lvl>
    <w:lvl w:ilvl="4">
      <w:numFmt w:val="bullet"/>
      <w:lvlText w:val="•"/>
      <w:lvlJc w:val="left"/>
      <w:pPr>
        <w:ind w:left="4260" w:hanging="420"/>
      </w:pPr>
    </w:lvl>
    <w:lvl w:ilvl="5">
      <w:numFmt w:val="bullet"/>
      <w:lvlText w:val="•"/>
      <w:lvlJc w:val="left"/>
      <w:pPr>
        <w:ind w:left="5101" w:hanging="420"/>
      </w:pPr>
    </w:lvl>
    <w:lvl w:ilvl="6">
      <w:numFmt w:val="bullet"/>
      <w:lvlText w:val="•"/>
      <w:lvlJc w:val="left"/>
      <w:pPr>
        <w:ind w:left="5942" w:hanging="420"/>
      </w:pPr>
    </w:lvl>
    <w:lvl w:ilvl="7">
      <w:numFmt w:val="bullet"/>
      <w:lvlText w:val="•"/>
      <w:lvlJc w:val="left"/>
      <w:pPr>
        <w:ind w:left="6782" w:hanging="420"/>
      </w:pPr>
    </w:lvl>
    <w:lvl w:ilvl="8">
      <w:numFmt w:val="bullet"/>
      <w:lvlText w:val="•"/>
      <w:lvlJc w:val="left"/>
      <w:pPr>
        <w:ind w:left="7623" w:hanging="420"/>
      </w:pPr>
    </w:lvl>
  </w:abstractNum>
  <w:abstractNum w:abstractNumId="19">
    <w:nsid w:val="00000415"/>
    <w:multiLevelType w:val="multilevel"/>
    <w:tmpl w:val="00000898"/>
    <w:lvl w:ilvl="0">
      <w:start w:val="9"/>
      <w:numFmt w:val="decimal"/>
      <w:lvlText w:val="%1."/>
      <w:lvlJc w:val="left"/>
      <w:pPr>
        <w:ind w:left="47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459" w:hanging="540"/>
      </w:pPr>
    </w:lvl>
    <w:lvl w:ilvl="3">
      <w:numFmt w:val="bullet"/>
      <w:lvlText w:val="•"/>
      <w:lvlJc w:val="left"/>
      <w:pPr>
        <w:ind w:left="2439" w:hanging="540"/>
      </w:pPr>
    </w:lvl>
    <w:lvl w:ilvl="4">
      <w:numFmt w:val="bullet"/>
      <w:lvlText w:val="•"/>
      <w:lvlJc w:val="left"/>
      <w:pPr>
        <w:ind w:left="3420" w:hanging="540"/>
      </w:pPr>
    </w:lvl>
    <w:lvl w:ilvl="5">
      <w:numFmt w:val="bullet"/>
      <w:lvlText w:val="•"/>
      <w:lvlJc w:val="left"/>
      <w:pPr>
        <w:ind w:left="4401" w:hanging="540"/>
      </w:pPr>
    </w:lvl>
    <w:lvl w:ilvl="6">
      <w:numFmt w:val="bullet"/>
      <w:lvlText w:val="•"/>
      <w:lvlJc w:val="left"/>
      <w:pPr>
        <w:ind w:left="5381" w:hanging="540"/>
      </w:pPr>
    </w:lvl>
    <w:lvl w:ilvl="7">
      <w:numFmt w:val="bullet"/>
      <w:lvlText w:val="•"/>
      <w:lvlJc w:val="left"/>
      <w:pPr>
        <w:ind w:left="6362" w:hanging="540"/>
      </w:pPr>
    </w:lvl>
    <w:lvl w:ilvl="8">
      <w:numFmt w:val="bullet"/>
      <w:lvlText w:val="•"/>
      <w:lvlJc w:val="left"/>
      <w:pPr>
        <w:ind w:left="7343" w:hanging="540"/>
      </w:pPr>
    </w:lvl>
  </w:abstractNum>
  <w:abstractNum w:abstractNumId="20">
    <w:nsid w:val="00000416"/>
    <w:multiLevelType w:val="multilevel"/>
    <w:tmpl w:val="00000899"/>
    <w:lvl w:ilvl="0">
      <w:start w:val="15"/>
      <w:numFmt w:val="decimal"/>
      <w:lvlText w:val="%1."/>
      <w:lvlJc w:val="left"/>
      <w:pPr>
        <w:ind w:left="478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61" w:hanging="360"/>
      </w:pPr>
    </w:lvl>
    <w:lvl w:ilvl="2">
      <w:numFmt w:val="bullet"/>
      <w:lvlText w:val="•"/>
      <w:lvlJc w:val="left"/>
      <w:pPr>
        <w:ind w:left="2243" w:hanging="360"/>
      </w:pPr>
    </w:lvl>
    <w:lvl w:ilvl="3">
      <w:numFmt w:val="bullet"/>
      <w:lvlText w:val="•"/>
      <w:lvlJc w:val="left"/>
      <w:pPr>
        <w:ind w:left="3126" w:hanging="360"/>
      </w:pPr>
    </w:lvl>
    <w:lvl w:ilvl="4">
      <w:numFmt w:val="bullet"/>
      <w:lvlText w:val="•"/>
      <w:lvlJc w:val="left"/>
      <w:pPr>
        <w:ind w:left="4008" w:hanging="360"/>
      </w:pPr>
    </w:lvl>
    <w:lvl w:ilvl="5">
      <w:numFmt w:val="bullet"/>
      <w:lvlText w:val="•"/>
      <w:lvlJc w:val="left"/>
      <w:pPr>
        <w:ind w:left="4891" w:hanging="360"/>
      </w:pPr>
    </w:lvl>
    <w:lvl w:ilvl="6">
      <w:numFmt w:val="bullet"/>
      <w:lvlText w:val="•"/>
      <w:lvlJc w:val="left"/>
      <w:pPr>
        <w:ind w:left="5774" w:hanging="360"/>
      </w:pPr>
    </w:lvl>
    <w:lvl w:ilvl="7">
      <w:numFmt w:val="bullet"/>
      <w:lvlText w:val="•"/>
      <w:lvlJc w:val="left"/>
      <w:pPr>
        <w:ind w:left="6656" w:hanging="360"/>
      </w:pPr>
    </w:lvl>
    <w:lvl w:ilvl="8">
      <w:numFmt w:val="bullet"/>
      <w:lvlText w:val="•"/>
      <w:lvlJc w:val="left"/>
      <w:pPr>
        <w:ind w:left="7539" w:hanging="360"/>
      </w:pPr>
    </w:lvl>
  </w:abstractNum>
  <w:abstractNum w:abstractNumId="21">
    <w:nsid w:val="00000417"/>
    <w:multiLevelType w:val="multilevel"/>
    <w:tmpl w:val="0000089A"/>
    <w:lvl w:ilvl="0">
      <w:start w:val="1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12" w:hanging="420"/>
      </w:pPr>
    </w:lvl>
    <w:lvl w:ilvl="3">
      <w:numFmt w:val="bullet"/>
      <w:lvlText w:val="•"/>
      <w:lvlJc w:val="left"/>
      <w:pPr>
        <w:ind w:left="2486" w:hanging="420"/>
      </w:pPr>
    </w:lvl>
    <w:lvl w:ilvl="4">
      <w:numFmt w:val="bullet"/>
      <w:lvlText w:val="•"/>
      <w:lvlJc w:val="left"/>
      <w:pPr>
        <w:ind w:left="3460" w:hanging="420"/>
      </w:pPr>
    </w:lvl>
    <w:lvl w:ilvl="5">
      <w:numFmt w:val="bullet"/>
      <w:lvlText w:val="•"/>
      <w:lvlJc w:val="left"/>
      <w:pPr>
        <w:ind w:left="4434" w:hanging="420"/>
      </w:pPr>
    </w:lvl>
    <w:lvl w:ilvl="6">
      <w:numFmt w:val="bullet"/>
      <w:lvlText w:val="•"/>
      <w:lvlJc w:val="left"/>
      <w:pPr>
        <w:ind w:left="5408" w:hanging="420"/>
      </w:pPr>
    </w:lvl>
    <w:lvl w:ilvl="7">
      <w:numFmt w:val="bullet"/>
      <w:lvlText w:val="•"/>
      <w:lvlJc w:val="left"/>
      <w:pPr>
        <w:ind w:left="6382" w:hanging="420"/>
      </w:pPr>
    </w:lvl>
    <w:lvl w:ilvl="8">
      <w:numFmt w:val="bullet"/>
      <w:lvlText w:val="•"/>
      <w:lvlJc w:val="left"/>
      <w:pPr>
        <w:ind w:left="7356" w:hanging="420"/>
      </w:pPr>
    </w:lvl>
  </w:abstractNum>
  <w:abstractNum w:abstractNumId="22">
    <w:nsid w:val="00000418"/>
    <w:multiLevelType w:val="multilevel"/>
    <w:tmpl w:val="0000089B"/>
    <w:lvl w:ilvl="0">
      <w:start w:val="3"/>
      <w:numFmt w:val="decimal"/>
      <w:lvlText w:val="%1"/>
      <w:lvlJc w:val="left"/>
      <w:pPr>
        <w:ind w:left="538" w:hanging="420"/>
      </w:pPr>
    </w:lvl>
    <w:lvl w:ilvl="1">
      <w:start w:val="4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291" w:hanging="420"/>
      </w:pPr>
    </w:lvl>
    <w:lvl w:ilvl="3">
      <w:numFmt w:val="bullet"/>
      <w:lvlText w:val="•"/>
      <w:lvlJc w:val="left"/>
      <w:pPr>
        <w:ind w:left="3168" w:hanging="420"/>
      </w:pPr>
    </w:lvl>
    <w:lvl w:ilvl="4">
      <w:numFmt w:val="bullet"/>
      <w:lvlText w:val="•"/>
      <w:lvlJc w:val="left"/>
      <w:pPr>
        <w:ind w:left="4044" w:hanging="420"/>
      </w:pPr>
    </w:lvl>
    <w:lvl w:ilvl="5">
      <w:numFmt w:val="bullet"/>
      <w:lvlText w:val="•"/>
      <w:lvlJc w:val="left"/>
      <w:pPr>
        <w:ind w:left="4921" w:hanging="420"/>
      </w:pPr>
    </w:lvl>
    <w:lvl w:ilvl="6">
      <w:numFmt w:val="bullet"/>
      <w:lvlText w:val="•"/>
      <w:lvlJc w:val="left"/>
      <w:pPr>
        <w:ind w:left="5798" w:hanging="420"/>
      </w:pPr>
    </w:lvl>
    <w:lvl w:ilvl="7">
      <w:numFmt w:val="bullet"/>
      <w:lvlText w:val="•"/>
      <w:lvlJc w:val="left"/>
      <w:pPr>
        <w:ind w:left="6674" w:hanging="420"/>
      </w:pPr>
    </w:lvl>
    <w:lvl w:ilvl="8">
      <w:numFmt w:val="bullet"/>
      <w:lvlText w:val="•"/>
      <w:lvlJc w:val="left"/>
      <w:pPr>
        <w:ind w:left="7551" w:hanging="420"/>
      </w:pPr>
    </w:lvl>
  </w:abstractNum>
  <w:abstractNum w:abstractNumId="23">
    <w:nsid w:val="00000419"/>
    <w:multiLevelType w:val="multilevel"/>
    <w:tmpl w:val="0000089C"/>
    <w:lvl w:ilvl="0">
      <w:start w:val="3"/>
      <w:numFmt w:val="decimal"/>
      <w:lvlText w:val="%1"/>
      <w:lvlJc w:val="left"/>
      <w:pPr>
        <w:ind w:left="538" w:hanging="420"/>
      </w:pPr>
    </w:lvl>
    <w:lvl w:ilvl="1">
      <w:start w:val="7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98" w:hanging="7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2999" w:hanging="780"/>
      </w:pPr>
    </w:lvl>
    <w:lvl w:ilvl="5">
      <w:numFmt w:val="bullet"/>
      <w:lvlText w:val="•"/>
      <w:lvlJc w:val="left"/>
      <w:pPr>
        <w:ind w:left="4050" w:hanging="780"/>
      </w:pPr>
    </w:lvl>
    <w:lvl w:ilvl="6">
      <w:numFmt w:val="bullet"/>
      <w:lvlText w:val="•"/>
      <w:lvlJc w:val="left"/>
      <w:pPr>
        <w:ind w:left="5101" w:hanging="780"/>
      </w:pPr>
    </w:lvl>
    <w:lvl w:ilvl="7">
      <w:numFmt w:val="bullet"/>
      <w:lvlText w:val="•"/>
      <w:lvlJc w:val="left"/>
      <w:pPr>
        <w:ind w:left="6152" w:hanging="780"/>
      </w:pPr>
    </w:lvl>
    <w:lvl w:ilvl="8">
      <w:numFmt w:val="bullet"/>
      <w:lvlText w:val="•"/>
      <w:lvlJc w:val="left"/>
      <w:pPr>
        <w:ind w:left="7202" w:hanging="780"/>
      </w:pPr>
    </w:lvl>
  </w:abstractNum>
  <w:abstractNum w:abstractNumId="24">
    <w:nsid w:val="0000041A"/>
    <w:multiLevelType w:val="multilevel"/>
    <w:tmpl w:val="0000089D"/>
    <w:lvl w:ilvl="0">
      <w:start w:val="3"/>
      <w:numFmt w:val="decimal"/>
      <w:lvlText w:val="%1"/>
      <w:lvlJc w:val="left"/>
      <w:pPr>
        <w:ind w:left="118" w:hanging="600"/>
      </w:pPr>
    </w:lvl>
    <w:lvl w:ilvl="1">
      <w:start w:val="7"/>
      <w:numFmt w:val="decimal"/>
      <w:lvlText w:val="%1.%2"/>
      <w:lvlJc w:val="left"/>
      <w:pPr>
        <w:ind w:left="118" w:hanging="600"/>
      </w:pPr>
    </w:lvl>
    <w:lvl w:ilvl="2">
      <w:start w:val="7"/>
      <w:numFmt w:val="decimal"/>
      <w:lvlText w:val="%1.%2.%3."/>
      <w:lvlJc w:val="left"/>
      <w:pPr>
        <w:ind w:left="1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874" w:hanging="600"/>
      </w:pPr>
    </w:lvl>
    <w:lvl w:ilvl="4">
      <w:numFmt w:val="bullet"/>
      <w:lvlText w:val="•"/>
      <w:lvlJc w:val="left"/>
      <w:pPr>
        <w:ind w:left="3792" w:hanging="600"/>
      </w:pPr>
    </w:lvl>
    <w:lvl w:ilvl="5">
      <w:numFmt w:val="bullet"/>
      <w:lvlText w:val="•"/>
      <w:lvlJc w:val="left"/>
      <w:pPr>
        <w:ind w:left="4711" w:hanging="600"/>
      </w:pPr>
    </w:lvl>
    <w:lvl w:ilvl="6">
      <w:numFmt w:val="bullet"/>
      <w:lvlText w:val="•"/>
      <w:lvlJc w:val="left"/>
      <w:pPr>
        <w:ind w:left="5630" w:hanging="600"/>
      </w:pPr>
    </w:lvl>
    <w:lvl w:ilvl="7">
      <w:numFmt w:val="bullet"/>
      <w:lvlText w:val="•"/>
      <w:lvlJc w:val="left"/>
      <w:pPr>
        <w:ind w:left="6548" w:hanging="600"/>
      </w:pPr>
    </w:lvl>
    <w:lvl w:ilvl="8">
      <w:numFmt w:val="bullet"/>
      <w:lvlText w:val="•"/>
      <w:lvlJc w:val="left"/>
      <w:pPr>
        <w:ind w:left="7467" w:hanging="600"/>
      </w:pPr>
    </w:lvl>
  </w:abstractNum>
  <w:abstractNum w:abstractNumId="25">
    <w:nsid w:val="0000041B"/>
    <w:multiLevelType w:val="multilevel"/>
    <w:tmpl w:val="0000089E"/>
    <w:lvl w:ilvl="0">
      <w:start w:val="3"/>
      <w:numFmt w:val="decimal"/>
      <w:lvlText w:val="%1"/>
      <w:lvlJc w:val="left"/>
      <w:pPr>
        <w:ind w:left="538" w:hanging="420"/>
      </w:pPr>
    </w:lvl>
    <w:lvl w:ilvl="1">
      <w:start w:val="8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626" w:hanging="600"/>
      </w:pPr>
    </w:lvl>
    <w:lvl w:ilvl="4">
      <w:numFmt w:val="bullet"/>
      <w:lvlText w:val="•"/>
      <w:lvlJc w:val="left"/>
      <w:pPr>
        <w:ind w:left="3580" w:hanging="600"/>
      </w:pPr>
    </w:lvl>
    <w:lvl w:ilvl="5">
      <w:numFmt w:val="bullet"/>
      <w:lvlText w:val="•"/>
      <w:lvlJc w:val="left"/>
      <w:pPr>
        <w:ind w:left="4534" w:hanging="600"/>
      </w:pPr>
    </w:lvl>
    <w:lvl w:ilvl="6">
      <w:numFmt w:val="bullet"/>
      <w:lvlText w:val="•"/>
      <w:lvlJc w:val="left"/>
      <w:pPr>
        <w:ind w:left="5488" w:hanging="600"/>
      </w:pPr>
    </w:lvl>
    <w:lvl w:ilvl="7">
      <w:numFmt w:val="bullet"/>
      <w:lvlText w:val="•"/>
      <w:lvlJc w:val="left"/>
      <w:pPr>
        <w:ind w:left="6442" w:hanging="600"/>
      </w:pPr>
    </w:lvl>
    <w:lvl w:ilvl="8">
      <w:numFmt w:val="bullet"/>
      <w:lvlText w:val="•"/>
      <w:lvlJc w:val="left"/>
      <w:pPr>
        <w:ind w:left="7396" w:hanging="600"/>
      </w:pPr>
    </w:lvl>
  </w:abstractNum>
  <w:abstractNum w:abstractNumId="26">
    <w:nsid w:val="0000041C"/>
    <w:multiLevelType w:val="multilevel"/>
    <w:tmpl w:val="0000089F"/>
    <w:lvl w:ilvl="0">
      <w:start w:val="3"/>
      <w:numFmt w:val="decimal"/>
      <w:lvlText w:val="%1"/>
      <w:lvlJc w:val="left"/>
      <w:pPr>
        <w:ind w:left="718" w:hanging="600"/>
      </w:pPr>
    </w:lvl>
    <w:lvl w:ilvl="1">
      <w:start w:val="8"/>
      <w:numFmt w:val="decimal"/>
      <w:lvlText w:val="%1.%2"/>
      <w:lvlJc w:val="left"/>
      <w:pPr>
        <w:ind w:left="718" w:hanging="600"/>
      </w:pPr>
    </w:lvl>
    <w:lvl w:ilvl="2">
      <w:start w:val="4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294" w:hanging="600"/>
      </w:pPr>
    </w:lvl>
    <w:lvl w:ilvl="4">
      <w:numFmt w:val="bullet"/>
      <w:lvlText w:val="•"/>
      <w:lvlJc w:val="left"/>
      <w:pPr>
        <w:ind w:left="4152" w:hanging="600"/>
      </w:pPr>
    </w:lvl>
    <w:lvl w:ilvl="5">
      <w:numFmt w:val="bullet"/>
      <w:lvlText w:val="•"/>
      <w:lvlJc w:val="left"/>
      <w:pPr>
        <w:ind w:left="5011" w:hanging="600"/>
      </w:pPr>
    </w:lvl>
    <w:lvl w:ilvl="6">
      <w:numFmt w:val="bullet"/>
      <w:lvlText w:val="•"/>
      <w:lvlJc w:val="left"/>
      <w:pPr>
        <w:ind w:left="5870" w:hanging="600"/>
      </w:pPr>
    </w:lvl>
    <w:lvl w:ilvl="7">
      <w:numFmt w:val="bullet"/>
      <w:lvlText w:val="•"/>
      <w:lvlJc w:val="left"/>
      <w:pPr>
        <w:ind w:left="6728" w:hanging="600"/>
      </w:pPr>
    </w:lvl>
    <w:lvl w:ilvl="8">
      <w:numFmt w:val="bullet"/>
      <w:lvlText w:val="•"/>
      <w:lvlJc w:val="left"/>
      <w:pPr>
        <w:ind w:left="7587" w:hanging="600"/>
      </w:pPr>
    </w:lvl>
  </w:abstractNum>
  <w:abstractNum w:abstractNumId="27">
    <w:nsid w:val="0000041D"/>
    <w:multiLevelType w:val="multilevel"/>
    <w:tmpl w:val="000008A0"/>
    <w:lvl w:ilvl="0">
      <w:start w:val="3"/>
      <w:numFmt w:val="decimal"/>
      <w:lvlText w:val="%1"/>
      <w:lvlJc w:val="left"/>
      <w:pPr>
        <w:ind w:left="598" w:hanging="480"/>
      </w:pPr>
    </w:lvl>
    <w:lvl w:ilvl="1">
      <w:start w:val="9"/>
      <w:numFmt w:val="decimal"/>
      <w:lvlText w:val="%1.%2."/>
      <w:lvlJc w:val="left"/>
      <w:pPr>
        <w:ind w:left="598" w:hanging="4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339" w:hanging="480"/>
      </w:pPr>
    </w:lvl>
    <w:lvl w:ilvl="3">
      <w:numFmt w:val="bullet"/>
      <w:lvlText w:val="•"/>
      <w:lvlJc w:val="left"/>
      <w:pPr>
        <w:ind w:left="3210" w:hanging="480"/>
      </w:pPr>
    </w:lvl>
    <w:lvl w:ilvl="4">
      <w:numFmt w:val="bullet"/>
      <w:lvlText w:val="•"/>
      <w:lvlJc w:val="left"/>
      <w:pPr>
        <w:ind w:left="4080" w:hanging="480"/>
      </w:pPr>
    </w:lvl>
    <w:lvl w:ilvl="5">
      <w:numFmt w:val="bullet"/>
      <w:lvlText w:val="•"/>
      <w:lvlJc w:val="left"/>
      <w:pPr>
        <w:ind w:left="4951" w:hanging="480"/>
      </w:pPr>
    </w:lvl>
    <w:lvl w:ilvl="6">
      <w:numFmt w:val="bullet"/>
      <w:lvlText w:val="•"/>
      <w:lvlJc w:val="left"/>
      <w:pPr>
        <w:ind w:left="5822" w:hanging="480"/>
      </w:pPr>
    </w:lvl>
    <w:lvl w:ilvl="7">
      <w:numFmt w:val="bullet"/>
      <w:lvlText w:val="•"/>
      <w:lvlJc w:val="left"/>
      <w:pPr>
        <w:ind w:left="6692" w:hanging="480"/>
      </w:pPr>
    </w:lvl>
    <w:lvl w:ilvl="8">
      <w:numFmt w:val="bullet"/>
      <w:lvlText w:val="•"/>
      <w:lvlJc w:val="left"/>
      <w:pPr>
        <w:ind w:left="7563" w:hanging="480"/>
      </w:pPr>
    </w:lvl>
  </w:abstractNum>
  <w:abstractNum w:abstractNumId="28">
    <w:nsid w:val="0000041E"/>
    <w:multiLevelType w:val="multilevel"/>
    <w:tmpl w:val="000008A1"/>
    <w:lvl w:ilvl="0">
      <w:start w:val="4"/>
      <w:numFmt w:val="decimal"/>
      <w:lvlText w:val="%1."/>
      <w:lvlJc w:val="left"/>
      <w:pPr>
        <w:ind w:left="11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37" w:hanging="240"/>
      </w:pPr>
    </w:lvl>
    <w:lvl w:ilvl="2">
      <w:numFmt w:val="bullet"/>
      <w:lvlText w:val="•"/>
      <w:lvlJc w:val="left"/>
      <w:pPr>
        <w:ind w:left="1955" w:hanging="240"/>
      </w:pPr>
    </w:lvl>
    <w:lvl w:ilvl="3">
      <w:numFmt w:val="bullet"/>
      <w:lvlText w:val="•"/>
      <w:lvlJc w:val="left"/>
      <w:pPr>
        <w:ind w:left="2874" w:hanging="240"/>
      </w:pPr>
    </w:lvl>
    <w:lvl w:ilvl="4">
      <w:numFmt w:val="bullet"/>
      <w:lvlText w:val="•"/>
      <w:lvlJc w:val="left"/>
      <w:pPr>
        <w:ind w:left="3792" w:hanging="240"/>
      </w:pPr>
    </w:lvl>
    <w:lvl w:ilvl="5">
      <w:numFmt w:val="bullet"/>
      <w:lvlText w:val="•"/>
      <w:lvlJc w:val="left"/>
      <w:pPr>
        <w:ind w:left="4711" w:hanging="240"/>
      </w:pPr>
    </w:lvl>
    <w:lvl w:ilvl="6">
      <w:numFmt w:val="bullet"/>
      <w:lvlText w:val="•"/>
      <w:lvlJc w:val="left"/>
      <w:pPr>
        <w:ind w:left="5630" w:hanging="240"/>
      </w:pPr>
    </w:lvl>
    <w:lvl w:ilvl="7">
      <w:numFmt w:val="bullet"/>
      <w:lvlText w:val="•"/>
      <w:lvlJc w:val="left"/>
      <w:pPr>
        <w:ind w:left="6548" w:hanging="240"/>
      </w:pPr>
    </w:lvl>
    <w:lvl w:ilvl="8">
      <w:numFmt w:val="bullet"/>
      <w:lvlText w:val="•"/>
      <w:lvlJc w:val="left"/>
      <w:pPr>
        <w:ind w:left="7467" w:hanging="240"/>
      </w:pPr>
    </w:lvl>
  </w:abstractNum>
  <w:abstractNum w:abstractNumId="29">
    <w:nsid w:val="0000041F"/>
    <w:multiLevelType w:val="multilevel"/>
    <w:tmpl w:val="000008A2"/>
    <w:lvl w:ilvl="0">
      <w:start w:val="1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53" w:hanging="240"/>
      </w:pPr>
    </w:lvl>
    <w:lvl w:ilvl="2">
      <w:numFmt w:val="bullet"/>
      <w:lvlText w:val="•"/>
      <w:lvlJc w:val="left"/>
      <w:pPr>
        <w:ind w:left="2147" w:hanging="240"/>
      </w:pPr>
    </w:lvl>
    <w:lvl w:ilvl="3">
      <w:numFmt w:val="bullet"/>
      <w:lvlText w:val="•"/>
      <w:lvlJc w:val="left"/>
      <w:pPr>
        <w:ind w:left="3042" w:hanging="240"/>
      </w:pPr>
    </w:lvl>
    <w:lvl w:ilvl="4">
      <w:numFmt w:val="bullet"/>
      <w:lvlText w:val="•"/>
      <w:lvlJc w:val="left"/>
      <w:pPr>
        <w:ind w:left="3936" w:hanging="240"/>
      </w:pPr>
    </w:lvl>
    <w:lvl w:ilvl="5">
      <w:numFmt w:val="bullet"/>
      <w:lvlText w:val="•"/>
      <w:lvlJc w:val="left"/>
      <w:pPr>
        <w:ind w:left="4831" w:hanging="240"/>
      </w:pPr>
    </w:lvl>
    <w:lvl w:ilvl="6">
      <w:numFmt w:val="bullet"/>
      <w:lvlText w:val="•"/>
      <w:lvlJc w:val="left"/>
      <w:pPr>
        <w:ind w:left="5726" w:hanging="240"/>
      </w:pPr>
    </w:lvl>
    <w:lvl w:ilvl="7">
      <w:numFmt w:val="bullet"/>
      <w:lvlText w:val="•"/>
      <w:lvlJc w:val="left"/>
      <w:pPr>
        <w:ind w:left="6620" w:hanging="240"/>
      </w:pPr>
    </w:lvl>
    <w:lvl w:ilvl="8">
      <w:numFmt w:val="bullet"/>
      <w:lvlText w:val="•"/>
      <w:lvlJc w:val="left"/>
      <w:pPr>
        <w:ind w:left="7515" w:hanging="240"/>
      </w:pPr>
    </w:lvl>
  </w:abstractNum>
  <w:abstractNum w:abstractNumId="30">
    <w:nsid w:val="00000420"/>
    <w:multiLevelType w:val="multilevel"/>
    <w:tmpl w:val="000008A3"/>
    <w:lvl w:ilvl="0">
      <w:start w:val="1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352" w:hanging="480"/>
      </w:pPr>
    </w:lvl>
    <w:lvl w:ilvl="3">
      <w:numFmt w:val="bullet"/>
      <w:lvlText w:val="•"/>
      <w:lvlJc w:val="left"/>
      <w:pPr>
        <w:ind w:left="2346" w:hanging="480"/>
      </w:pPr>
    </w:lvl>
    <w:lvl w:ilvl="4">
      <w:numFmt w:val="bullet"/>
      <w:lvlText w:val="•"/>
      <w:lvlJc w:val="left"/>
      <w:pPr>
        <w:ind w:left="3340" w:hanging="480"/>
      </w:pPr>
    </w:lvl>
    <w:lvl w:ilvl="5">
      <w:numFmt w:val="bullet"/>
      <w:lvlText w:val="•"/>
      <w:lvlJc w:val="left"/>
      <w:pPr>
        <w:ind w:left="4334" w:hanging="480"/>
      </w:pPr>
    </w:lvl>
    <w:lvl w:ilvl="6">
      <w:numFmt w:val="bullet"/>
      <w:lvlText w:val="•"/>
      <w:lvlJc w:val="left"/>
      <w:pPr>
        <w:ind w:left="5328" w:hanging="480"/>
      </w:pPr>
    </w:lvl>
    <w:lvl w:ilvl="7">
      <w:numFmt w:val="bullet"/>
      <w:lvlText w:val="•"/>
      <w:lvlJc w:val="left"/>
      <w:pPr>
        <w:ind w:left="6322" w:hanging="480"/>
      </w:pPr>
    </w:lvl>
    <w:lvl w:ilvl="8">
      <w:numFmt w:val="bullet"/>
      <w:lvlText w:val="•"/>
      <w:lvlJc w:val="left"/>
      <w:pPr>
        <w:ind w:left="7316" w:hanging="480"/>
      </w:pPr>
    </w:lvl>
  </w:abstractNum>
  <w:abstractNum w:abstractNumId="31">
    <w:nsid w:val="00000421"/>
    <w:multiLevelType w:val="multilevel"/>
    <w:tmpl w:val="000008A4"/>
    <w:lvl w:ilvl="0">
      <w:start w:val="3"/>
      <w:numFmt w:val="decimal"/>
      <w:lvlText w:val="%1"/>
      <w:lvlJc w:val="left"/>
      <w:pPr>
        <w:ind w:left="538" w:hanging="420"/>
      </w:pPr>
    </w:lvl>
    <w:lvl w:ilvl="1">
      <w:start w:val="8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626" w:hanging="600"/>
      </w:pPr>
    </w:lvl>
    <w:lvl w:ilvl="4">
      <w:numFmt w:val="bullet"/>
      <w:lvlText w:val="•"/>
      <w:lvlJc w:val="left"/>
      <w:pPr>
        <w:ind w:left="3580" w:hanging="600"/>
      </w:pPr>
    </w:lvl>
    <w:lvl w:ilvl="5">
      <w:numFmt w:val="bullet"/>
      <w:lvlText w:val="•"/>
      <w:lvlJc w:val="left"/>
      <w:pPr>
        <w:ind w:left="4534" w:hanging="600"/>
      </w:pPr>
    </w:lvl>
    <w:lvl w:ilvl="6">
      <w:numFmt w:val="bullet"/>
      <w:lvlText w:val="•"/>
      <w:lvlJc w:val="left"/>
      <w:pPr>
        <w:ind w:left="5488" w:hanging="600"/>
      </w:pPr>
    </w:lvl>
    <w:lvl w:ilvl="7">
      <w:numFmt w:val="bullet"/>
      <w:lvlText w:val="•"/>
      <w:lvlJc w:val="left"/>
      <w:pPr>
        <w:ind w:left="6442" w:hanging="600"/>
      </w:pPr>
    </w:lvl>
    <w:lvl w:ilvl="8">
      <w:numFmt w:val="bullet"/>
      <w:lvlText w:val="•"/>
      <w:lvlJc w:val="left"/>
      <w:pPr>
        <w:ind w:left="7396" w:hanging="600"/>
      </w:pPr>
    </w:lvl>
  </w:abstractNum>
  <w:abstractNum w:abstractNumId="32">
    <w:nsid w:val="00000422"/>
    <w:multiLevelType w:val="multilevel"/>
    <w:tmpl w:val="000008A5"/>
    <w:lvl w:ilvl="0">
      <w:start w:val="3"/>
      <w:numFmt w:val="decimal"/>
      <w:lvlText w:val="%1"/>
      <w:lvlJc w:val="left"/>
      <w:pPr>
        <w:ind w:left="718" w:hanging="600"/>
      </w:pPr>
    </w:lvl>
    <w:lvl w:ilvl="1">
      <w:start w:val="8"/>
      <w:numFmt w:val="decimal"/>
      <w:lvlText w:val="%1.%2"/>
      <w:lvlJc w:val="left"/>
      <w:pPr>
        <w:ind w:left="718" w:hanging="600"/>
      </w:pPr>
    </w:lvl>
    <w:lvl w:ilvl="2">
      <w:start w:val="2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98" w:hanging="7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693" w:hanging="780"/>
      </w:pPr>
    </w:lvl>
    <w:lvl w:ilvl="5">
      <w:numFmt w:val="bullet"/>
      <w:lvlText w:val="•"/>
      <w:lvlJc w:val="left"/>
      <w:pPr>
        <w:ind w:left="4625" w:hanging="780"/>
      </w:pPr>
    </w:lvl>
    <w:lvl w:ilvl="6">
      <w:numFmt w:val="bullet"/>
      <w:lvlText w:val="•"/>
      <w:lvlJc w:val="left"/>
      <w:pPr>
        <w:ind w:left="5557" w:hanging="780"/>
      </w:pPr>
    </w:lvl>
    <w:lvl w:ilvl="7">
      <w:numFmt w:val="bullet"/>
      <w:lvlText w:val="•"/>
      <w:lvlJc w:val="left"/>
      <w:pPr>
        <w:ind w:left="6489" w:hanging="780"/>
      </w:pPr>
    </w:lvl>
    <w:lvl w:ilvl="8">
      <w:numFmt w:val="bullet"/>
      <w:lvlText w:val="•"/>
      <w:lvlJc w:val="left"/>
      <w:pPr>
        <w:ind w:left="7420" w:hanging="780"/>
      </w:pPr>
    </w:lvl>
  </w:abstractNum>
  <w:abstractNum w:abstractNumId="33">
    <w:nsid w:val="00000423"/>
    <w:multiLevelType w:val="multilevel"/>
    <w:tmpl w:val="000008A6"/>
    <w:lvl w:ilvl="0">
      <w:start w:val="3"/>
      <w:numFmt w:val="decimal"/>
      <w:lvlText w:val="%1"/>
      <w:lvlJc w:val="left"/>
      <w:pPr>
        <w:ind w:left="538" w:hanging="420"/>
      </w:pPr>
    </w:lvl>
    <w:lvl w:ilvl="1">
      <w:start w:val="9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621" w:hanging="600"/>
      </w:pPr>
    </w:lvl>
    <w:lvl w:ilvl="4">
      <w:numFmt w:val="bullet"/>
      <w:lvlText w:val="•"/>
      <w:lvlJc w:val="left"/>
      <w:pPr>
        <w:ind w:left="3573" w:hanging="600"/>
      </w:pPr>
    </w:lvl>
    <w:lvl w:ilvl="5">
      <w:numFmt w:val="bullet"/>
      <w:lvlText w:val="•"/>
      <w:lvlJc w:val="left"/>
      <w:pPr>
        <w:ind w:left="4525" w:hanging="600"/>
      </w:pPr>
    </w:lvl>
    <w:lvl w:ilvl="6">
      <w:numFmt w:val="bullet"/>
      <w:lvlText w:val="•"/>
      <w:lvlJc w:val="left"/>
      <w:pPr>
        <w:ind w:left="5477" w:hanging="600"/>
      </w:pPr>
    </w:lvl>
    <w:lvl w:ilvl="7">
      <w:numFmt w:val="bullet"/>
      <w:lvlText w:val="•"/>
      <w:lvlJc w:val="left"/>
      <w:pPr>
        <w:ind w:left="6429" w:hanging="600"/>
      </w:pPr>
    </w:lvl>
    <w:lvl w:ilvl="8">
      <w:numFmt w:val="bullet"/>
      <w:lvlText w:val="•"/>
      <w:lvlJc w:val="left"/>
      <w:pPr>
        <w:ind w:left="7380" w:hanging="600"/>
      </w:pPr>
    </w:lvl>
  </w:abstractNum>
  <w:abstractNum w:abstractNumId="34">
    <w:nsid w:val="00000424"/>
    <w:multiLevelType w:val="multilevel"/>
    <w:tmpl w:val="000008A7"/>
    <w:lvl w:ilvl="0">
      <w:start w:val="3"/>
      <w:numFmt w:val="decimal"/>
      <w:lvlText w:val="%1"/>
      <w:lvlJc w:val="left"/>
      <w:pPr>
        <w:ind w:left="118" w:hanging="540"/>
      </w:pPr>
    </w:lvl>
    <w:lvl w:ilvl="1">
      <w:start w:val="10"/>
      <w:numFmt w:val="decimal"/>
      <w:lvlText w:val="%1.%2."/>
      <w:lvlJc w:val="left"/>
      <w:pPr>
        <w:ind w:left="118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951" w:hanging="540"/>
      </w:pPr>
    </w:lvl>
    <w:lvl w:ilvl="3">
      <w:numFmt w:val="bullet"/>
      <w:lvlText w:val="•"/>
      <w:lvlJc w:val="left"/>
      <w:pPr>
        <w:ind w:left="2868" w:hanging="540"/>
      </w:pPr>
    </w:lvl>
    <w:lvl w:ilvl="4">
      <w:numFmt w:val="bullet"/>
      <w:lvlText w:val="•"/>
      <w:lvlJc w:val="left"/>
      <w:pPr>
        <w:ind w:left="3784" w:hanging="540"/>
      </w:pPr>
    </w:lvl>
    <w:lvl w:ilvl="5">
      <w:numFmt w:val="bullet"/>
      <w:lvlText w:val="•"/>
      <w:lvlJc w:val="left"/>
      <w:pPr>
        <w:ind w:left="4701" w:hanging="540"/>
      </w:pPr>
    </w:lvl>
    <w:lvl w:ilvl="6">
      <w:numFmt w:val="bullet"/>
      <w:lvlText w:val="•"/>
      <w:lvlJc w:val="left"/>
      <w:pPr>
        <w:ind w:left="5618" w:hanging="540"/>
      </w:pPr>
    </w:lvl>
    <w:lvl w:ilvl="7">
      <w:numFmt w:val="bullet"/>
      <w:lvlText w:val="•"/>
      <w:lvlJc w:val="left"/>
      <w:pPr>
        <w:ind w:left="6534" w:hanging="540"/>
      </w:pPr>
    </w:lvl>
    <w:lvl w:ilvl="8">
      <w:numFmt w:val="bullet"/>
      <w:lvlText w:val="•"/>
      <w:lvlJc w:val="left"/>
      <w:pPr>
        <w:ind w:left="7451" w:hanging="540"/>
      </w:pPr>
    </w:lvl>
  </w:abstractNum>
  <w:abstractNum w:abstractNumId="35">
    <w:nsid w:val="00000425"/>
    <w:multiLevelType w:val="multilevel"/>
    <w:tmpl w:val="000008A8"/>
    <w:lvl w:ilvl="0">
      <w:start w:val="4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51" w:hanging="240"/>
      </w:pPr>
    </w:lvl>
    <w:lvl w:ilvl="2">
      <w:numFmt w:val="bullet"/>
      <w:lvlText w:val="•"/>
      <w:lvlJc w:val="left"/>
      <w:pPr>
        <w:ind w:left="2143" w:hanging="240"/>
      </w:pPr>
    </w:lvl>
    <w:lvl w:ilvl="3">
      <w:numFmt w:val="bullet"/>
      <w:lvlText w:val="•"/>
      <w:lvlJc w:val="left"/>
      <w:pPr>
        <w:ind w:left="3036" w:hanging="240"/>
      </w:pPr>
    </w:lvl>
    <w:lvl w:ilvl="4">
      <w:numFmt w:val="bullet"/>
      <w:lvlText w:val="•"/>
      <w:lvlJc w:val="left"/>
      <w:pPr>
        <w:ind w:left="3928" w:hanging="240"/>
      </w:pPr>
    </w:lvl>
    <w:lvl w:ilvl="5">
      <w:numFmt w:val="bullet"/>
      <w:lvlText w:val="•"/>
      <w:lvlJc w:val="left"/>
      <w:pPr>
        <w:ind w:left="4821" w:hanging="240"/>
      </w:pPr>
    </w:lvl>
    <w:lvl w:ilvl="6">
      <w:numFmt w:val="bullet"/>
      <w:lvlText w:val="•"/>
      <w:lvlJc w:val="left"/>
      <w:pPr>
        <w:ind w:left="5714" w:hanging="240"/>
      </w:pPr>
    </w:lvl>
    <w:lvl w:ilvl="7">
      <w:numFmt w:val="bullet"/>
      <w:lvlText w:val="•"/>
      <w:lvlJc w:val="left"/>
      <w:pPr>
        <w:ind w:left="6606" w:hanging="240"/>
      </w:pPr>
    </w:lvl>
    <w:lvl w:ilvl="8">
      <w:numFmt w:val="bullet"/>
      <w:lvlText w:val="•"/>
      <w:lvlJc w:val="left"/>
      <w:pPr>
        <w:ind w:left="7499" w:hanging="240"/>
      </w:pPr>
    </w:lvl>
  </w:abstractNum>
  <w:abstractNum w:abstractNumId="36">
    <w:nsid w:val="00000426"/>
    <w:multiLevelType w:val="multilevel"/>
    <w:tmpl w:val="000008A9"/>
    <w:lvl w:ilvl="0">
      <w:start w:val="8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91" w:hanging="47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59" w:hanging="473"/>
      </w:pPr>
    </w:lvl>
    <w:lvl w:ilvl="3">
      <w:numFmt w:val="bullet"/>
      <w:lvlText w:val="•"/>
      <w:lvlJc w:val="left"/>
      <w:pPr>
        <w:ind w:left="2527" w:hanging="473"/>
      </w:pPr>
    </w:lvl>
    <w:lvl w:ilvl="4">
      <w:numFmt w:val="bullet"/>
      <w:lvlText w:val="•"/>
      <w:lvlJc w:val="left"/>
      <w:pPr>
        <w:ind w:left="3495" w:hanging="473"/>
      </w:pPr>
    </w:lvl>
    <w:lvl w:ilvl="5">
      <w:numFmt w:val="bullet"/>
      <w:lvlText w:val="•"/>
      <w:lvlJc w:val="left"/>
      <w:pPr>
        <w:ind w:left="4463" w:hanging="473"/>
      </w:pPr>
    </w:lvl>
    <w:lvl w:ilvl="6">
      <w:numFmt w:val="bullet"/>
      <w:lvlText w:val="•"/>
      <w:lvlJc w:val="left"/>
      <w:pPr>
        <w:ind w:left="5431" w:hanging="473"/>
      </w:pPr>
    </w:lvl>
    <w:lvl w:ilvl="7">
      <w:numFmt w:val="bullet"/>
      <w:lvlText w:val="•"/>
      <w:lvlJc w:val="left"/>
      <w:pPr>
        <w:ind w:left="6400" w:hanging="473"/>
      </w:pPr>
    </w:lvl>
    <w:lvl w:ilvl="8">
      <w:numFmt w:val="bullet"/>
      <w:lvlText w:val="•"/>
      <w:lvlJc w:val="left"/>
      <w:pPr>
        <w:ind w:left="7368" w:hanging="473"/>
      </w:pPr>
    </w:lvl>
  </w:abstractNum>
  <w:abstractNum w:abstractNumId="37">
    <w:nsid w:val="00000427"/>
    <w:multiLevelType w:val="multilevel"/>
    <w:tmpl w:val="000008AA"/>
    <w:lvl w:ilvl="0">
      <w:start w:val="10"/>
      <w:numFmt w:val="decimal"/>
      <w:lvlText w:val="%1."/>
      <w:lvlJc w:val="left"/>
      <w:pPr>
        <w:ind w:left="118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37" w:hanging="360"/>
      </w:pPr>
    </w:lvl>
    <w:lvl w:ilvl="2">
      <w:numFmt w:val="bullet"/>
      <w:lvlText w:val="•"/>
      <w:lvlJc w:val="left"/>
      <w:pPr>
        <w:ind w:left="1955" w:hanging="360"/>
      </w:pPr>
    </w:lvl>
    <w:lvl w:ilvl="3">
      <w:numFmt w:val="bullet"/>
      <w:lvlText w:val="•"/>
      <w:lvlJc w:val="left"/>
      <w:pPr>
        <w:ind w:left="2874" w:hanging="360"/>
      </w:pPr>
    </w:lvl>
    <w:lvl w:ilvl="4">
      <w:numFmt w:val="bullet"/>
      <w:lvlText w:val="•"/>
      <w:lvlJc w:val="left"/>
      <w:pPr>
        <w:ind w:left="3792" w:hanging="360"/>
      </w:pPr>
    </w:lvl>
    <w:lvl w:ilvl="5">
      <w:numFmt w:val="bullet"/>
      <w:lvlText w:val="•"/>
      <w:lvlJc w:val="left"/>
      <w:pPr>
        <w:ind w:left="4711" w:hanging="360"/>
      </w:pPr>
    </w:lvl>
    <w:lvl w:ilvl="6">
      <w:numFmt w:val="bullet"/>
      <w:lvlText w:val="•"/>
      <w:lvlJc w:val="left"/>
      <w:pPr>
        <w:ind w:left="5630" w:hanging="360"/>
      </w:pPr>
    </w:lvl>
    <w:lvl w:ilvl="7">
      <w:numFmt w:val="bullet"/>
      <w:lvlText w:val="•"/>
      <w:lvlJc w:val="left"/>
      <w:pPr>
        <w:ind w:left="6548" w:hanging="360"/>
      </w:pPr>
    </w:lvl>
    <w:lvl w:ilvl="8">
      <w:numFmt w:val="bullet"/>
      <w:lvlText w:val="•"/>
      <w:lvlJc w:val="left"/>
      <w:pPr>
        <w:ind w:left="7467" w:hanging="360"/>
      </w:pPr>
    </w:lvl>
  </w:abstractNum>
  <w:abstractNum w:abstractNumId="38">
    <w:nsid w:val="00000428"/>
    <w:multiLevelType w:val="multilevel"/>
    <w:tmpl w:val="000008AB"/>
    <w:lvl w:ilvl="0">
      <w:start w:val="24"/>
      <w:numFmt w:val="decimal"/>
      <w:lvlText w:val="%1."/>
      <w:lvlJc w:val="left"/>
      <w:pPr>
        <w:ind w:left="11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37" w:hanging="420"/>
      </w:pPr>
    </w:lvl>
    <w:lvl w:ilvl="2">
      <w:numFmt w:val="bullet"/>
      <w:lvlText w:val="•"/>
      <w:lvlJc w:val="left"/>
      <w:pPr>
        <w:ind w:left="1955" w:hanging="420"/>
      </w:pPr>
    </w:lvl>
    <w:lvl w:ilvl="3">
      <w:numFmt w:val="bullet"/>
      <w:lvlText w:val="•"/>
      <w:lvlJc w:val="left"/>
      <w:pPr>
        <w:ind w:left="2874" w:hanging="420"/>
      </w:pPr>
    </w:lvl>
    <w:lvl w:ilvl="4">
      <w:numFmt w:val="bullet"/>
      <w:lvlText w:val="•"/>
      <w:lvlJc w:val="left"/>
      <w:pPr>
        <w:ind w:left="3792" w:hanging="420"/>
      </w:pPr>
    </w:lvl>
    <w:lvl w:ilvl="5">
      <w:numFmt w:val="bullet"/>
      <w:lvlText w:val="•"/>
      <w:lvlJc w:val="left"/>
      <w:pPr>
        <w:ind w:left="4711" w:hanging="420"/>
      </w:pPr>
    </w:lvl>
    <w:lvl w:ilvl="6">
      <w:numFmt w:val="bullet"/>
      <w:lvlText w:val="•"/>
      <w:lvlJc w:val="left"/>
      <w:pPr>
        <w:ind w:left="5630" w:hanging="420"/>
      </w:pPr>
    </w:lvl>
    <w:lvl w:ilvl="7">
      <w:numFmt w:val="bullet"/>
      <w:lvlText w:val="•"/>
      <w:lvlJc w:val="left"/>
      <w:pPr>
        <w:ind w:left="6548" w:hanging="420"/>
      </w:pPr>
    </w:lvl>
    <w:lvl w:ilvl="8">
      <w:numFmt w:val="bullet"/>
      <w:lvlText w:val="•"/>
      <w:lvlJc w:val="left"/>
      <w:pPr>
        <w:ind w:left="7467" w:hanging="420"/>
      </w:pPr>
    </w:lvl>
  </w:abstractNum>
  <w:abstractNum w:abstractNumId="39">
    <w:nsid w:val="00000429"/>
    <w:multiLevelType w:val="multilevel"/>
    <w:tmpl w:val="000008AC"/>
    <w:lvl w:ilvl="0">
      <w:start w:val="1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53" w:hanging="240"/>
      </w:pPr>
    </w:lvl>
    <w:lvl w:ilvl="2">
      <w:numFmt w:val="bullet"/>
      <w:lvlText w:val="•"/>
      <w:lvlJc w:val="left"/>
      <w:pPr>
        <w:ind w:left="2147" w:hanging="240"/>
      </w:pPr>
    </w:lvl>
    <w:lvl w:ilvl="3">
      <w:numFmt w:val="bullet"/>
      <w:lvlText w:val="•"/>
      <w:lvlJc w:val="left"/>
      <w:pPr>
        <w:ind w:left="3042" w:hanging="240"/>
      </w:pPr>
    </w:lvl>
    <w:lvl w:ilvl="4">
      <w:numFmt w:val="bullet"/>
      <w:lvlText w:val="•"/>
      <w:lvlJc w:val="left"/>
      <w:pPr>
        <w:ind w:left="3936" w:hanging="240"/>
      </w:pPr>
    </w:lvl>
    <w:lvl w:ilvl="5">
      <w:numFmt w:val="bullet"/>
      <w:lvlText w:val="•"/>
      <w:lvlJc w:val="left"/>
      <w:pPr>
        <w:ind w:left="4831" w:hanging="240"/>
      </w:pPr>
    </w:lvl>
    <w:lvl w:ilvl="6">
      <w:numFmt w:val="bullet"/>
      <w:lvlText w:val="•"/>
      <w:lvlJc w:val="left"/>
      <w:pPr>
        <w:ind w:left="5726" w:hanging="240"/>
      </w:pPr>
    </w:lvl>
    <w:lvl w:ilvl="7">
      <w:numFmt w:val="bullet"/>
      <w:lvlText w:val="•"/>
      <w:lvlJc w:val="left"/>
      <w:pPr>
        <w:ind w:left="6620" w:hanging="240"/>
      </w:pPr>
    </w:lvl>
    <w:lvl w:ilvl="8">
      <w:numFmt w:val="bullet"/>
      <w:lvlText w:val="•"/>
      <w:lvlJc w:val="left"/>
      <w:pPr>
        <w:ind w:left="7515" w:hanging="240"/>
      </w:pPr>
    </w:lvl>
  </w:abstractNum>
  <w:abstractNum w:abstractNumId="40">
    <w:nsid w:val="0000042A"/>
    <w:multiLevelType w:val="multilevel"/>
    <w:tmpl w:val="000008AD"/>
    <w:lvl w:ilvl="0">
      <w:start w:val="1"/>
      <w:numFmt w:val="decimal"/>
      <w:lvlText w:val="%1."/>
      <w:lvlJc w:val="left"/>
      <w:pPr>
        <w:ind w:left="11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139" w:hanging="420"/>
      </w:pPr>
    </w:lvl>
    <w:lvl w:ilvl="3">
      <w:numFmt w:val="bullet"/>
      <w:lvlText w:val="•"/>
      <w:lvlJc w:val="left"/>
      <w:pPr>
        <w:ind w:left="2159" w:hanging="420"/>
      </w:pPr>
    </w:lvl>
    <w:lvl w:ilvl="4">
      <w:numFmt w:val="bullet"/>
      <w:lvlText w:val="•"/>
      <w:lvlJc w:val="left"/>
      <w:pPr>
        <w:ind w:left="3180" w:hanging="420"/>
      </w:pPr>
    </w:lvl>
    <w:lvl w:ilvl="5">
      <w:numFmt w:val="bullet"/>
      <w:lvlText w:val="•"/>
      <w:lvlJc w:val="left"/>
      <w:pPr>
        <w:ind w:left="4201" w:hanging="420"/>
      </w:pPr>
    </w:lvl>
    <w:lvl w:ilvl="6">
      <w:numFmt w:val="bullet"/>
      <w:lvlText w:val="•"/>
      <w:lvlJc w:val="left"/>
      <w:pPr>
        <w:ind w:left="5221" w:hanging="420"/>
      </w:pPr>
    </w:lvl>
    <w:lvl w:ilvl="7">
      <w:numFmt w:val="bullet"/>
      <w:lvlText w:val="•"/>
      <w:lvlJc w:val="left"/>
      <w:pPr>
        <w:ind w:left="6242" w:hanging="420"/>
      </w:pPr>
    </w:lvl>
    <w:lvl w:ilvl="8">
      <w:numFmt w:val="bullet"/>
      <w:lvlText w:val="•"/>
      <w:lvlJc w:val="left"/>
      <w:pPr>
        <w:ind w:left="7263" w:hanging="420"/>
      </w:pPr>
    </w:lvl>
  </w:abstractNum>
  <w:abstractNum w:abstractNumId="41">
    <w:nsid w:val="0000042B"/>
    <w:multiLevelType w:val="multilevel"/>
    <w:tmpl w:val="000008AE"/>
    <w:lvl w:ilvl="0">
      <w:start w:val="3"/>
      <w:numFmt w:val="decimal"/>
      <w:lvlText w:val="%1"/>
      <w:lvlJc w:val="left"/>
      <w:pPr>
        <w:ind w:left="538" w:hanging="420"/>
      </w:pPr>
    </w:lvl>
    <w:lvl w:ilvl="1">
      <w:start w:val="7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98" w:hanging="7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2999" w:hanging="780"/>
      </w:pPr>
    </w:lvl>
    <w:lvl w:ilvl="5">
      <w:numFmt w:val="bullet"/>
      <w:lvlText w:val="•"/>
      <w:lvlJc w:val="left"/>
      <w:pPr>
        <w:ind w:left="4050" w:hanging="780"/>
      </w:pPr>
    </w:lvl>
    <w:lvl w:ilvl="6">
      <w:numFmt w:val="bullet"/>
      <w:lvlText w:val="•"/>
      <w:lvlJc w:val="left"/>
      <w:pPr>
        <w:ind w:left="5101" w:hanging="780"/>
      </w:pPr>
    </w:lvl>
    <w:lvl w:ilvl="7">
      <w:numFmt w:val="bullet"/>
      <w:lvlText w:val="•"/>
      <w:lvlJc w:val="left"/>
      <w:pPr>
        <w:ind w:left="6152" w:hanging="780"/>
      </w:pPr>
    </w:lvl>
    <w:lvl w:ilvl="8">
      <w:numFmt w:val="bullet"/>
      <w:lvlText w:val="•"/>
      <w:lvlJc w:val="left"/>
      <w:pPr>
        <w:ind w:left="7202" w:hanging="780"/>
      </w:pPr>
    </w:lvl>
  </w:abstractNum>
  <w:abstractNum w:abstractNumId="42">
    <w:nsid w:val="0000042C"/>
    <w:multiLevelType w:val="multilevel"/>
    <w:tmpl w:val="000008AF"/>
    <w:lvl w:ilvl="0">
      <w:start w:val="3"/>
      <w:numFmt w:val="decimal"/>
      <w:lvlText w:val="%1"/>
      <w:lvlJc w:val="left"/>
      <w:pPr>
        <w:ind w:left="538" w:hanging="420"/>
      </w:pPr>
    </w:lvl>
    <w:lvl w:ilvl="1">
      <w:start w:val="8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626" w:hanging="600"/>
      </w:pPr>
    </w:lvl>
    <w:lvl w:ilvl="4">
      <w:numFmt w:val="bullet"/>
      <w:lvlText w:val="•"/>
      <w:lvlJc w:val="left"/>
      <w:pPr>
        <w:ind w:left="3580" w:hanging="600"/>
      </w:pPr>
    </w:lvl>
    <w:lvl w:ilvl="5">
      <w:numFmt w:val="bullet"/>
      <w:lvlText w:val="•"/>
      <w:lvlJc w:val="left"/>
      <w:pPr>
        <w:ind w:left="4534" w:hanging="600"/>
      </w:pPr>
    </w:lvl>
    <w:lvl w:ilvl="6">
      <w:numFmt w:val="bullet"/>
      <w:lvlText w:val="•"/>
      <w:lvlJc w:val="left"/>
      <w:pPr>
        <w:ind w:left="5488" w:hanging="600"/>
      </w:pPr>
    </w:lvl>
    <w:lvl w:ilvl="7">
      <w:numFmt w:val="bullet"/>
      <w:lvlText w:val="•"/>
      <w:lvlJc w:val="left"/>
      <w:pPr>
        <w:ind w:left="6442" w:hanging="600"/>
      </w:pPr>
    </w:lvl>
    <w:lvl w:ilvl="8">
      <w:numFmt w:val="bullet"/>
      <w:lvlText w:val="•"/>
      <w:lvlJc w:val="left"/>
      <w:pPr>
        <w:ind w:left="7396" w:hanging="600"/>
      </w:pPr>
    </w:lvl>
  </w:abstractNum>
  <w:abstractNum w:abstractNumId="43">
    <w:nsid w:val="0000042D"/>
    <w:multiLevelType w:val="multilevel"/>
    <w:tmpl w:val="000008B0"/>
    <w:lvl w:ilvl="0">
      <w:start w:val="3"/>
      <w:numFmt w:val="decimal"/>
      <w:lvlText w:val="%1"/>
      <w:lvlJc w:val="left"/>
      <w:pPr>
        <w:ind w:left="718" w:hanging="600"/>
      </w:pPr>
    </w:lvl>
    <w:lvl w:ilvl="1">
      <w:start w:val="8"/>
      <w:numFmt w:val="decimal"/>
      <w:lvlText w:val="%1.%2"/>
      <w:lvlJc w:val="left"/>
      <w:pPr>
        <w:ind w:left="718" w:hanging="600"/>
      </w:pPr>
    </w:lvl>
    <w:lvl w:ilvl="2">
      <w:start w:val="3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294" w:hanging="600"/>
      </w:pPr>
    </w:lvl>
    <w:lvl w:ilvl="4">
      <w:numFmt w:val="bullet"/>
      <w:lvlText w:val="•"/>
      <w:lvlJc w:val="left"/>
      <w:pPr>
        <w:ind w:left="4152" w:hanging="600"/>
      </w:pPr>
    </w:lvl>
    <w:lvl w:ilvl="5">
      <w:numFmt w:val="bullet"/>
      <w:lvlText w:val="•"/>
      <w:lvlJc w:val="left"/>
      <w:pPr>
        <w:ind w:left="5011" w:hanging="600"/>
      </w:pPr>
    </w:lvl>
    <w:lvl w:ilvl="6">
      <w:numFmt w:val="bullet"/>
      <w:lvlText w:val="•"/>
      <w:lvlJc w:val="left"/>
      <w:pPr>
        <w:ind w:left="5870" w:hanging="600"/>
      </w:pPr>
    </w:lvl>
    <w:lvl w:ilvl="7">
      <w:numFmt w:val="bullet"/>
      <w:lvlText w:val="•"/>
      <w:lvlJc w:val="left"/>
      <w:pPr>
        <w:ind w:left="6728" w:hanging="600"/>
      </w:pPr>
    </w:lvl>
    <w:lvl w:ilvl="8">
      <w:numFmt w:val="bullet"/>
      <w:lvlText w:val="•"/>
      <w:lvlJc w:val="left"/>
      <w:pPr>
        <w:ind w:left="7587" w:hanging="600"/>
      </w:pPr>
    </w:lvl>
  </w:abstractNum>
  <w:abstractNum w:abstractNumId="44">
    <w:nsid w:val="0000042E"/>
    <w:multiLevelType w:val="multilevel"/>
    <w:tmpl w:val="000008B1"/>
    <w:lvl w:ilvl="0">
      <w:start w:val="3"/>
      <w:numFmt w:val="decimal"/>
      <w:lvlText w:val="%1"/>
      <w:lvlJc w:val="left"/>
      <w:pPr>
        <w:ind w:left="718" w:hanging="600"/>
      </w:pPr>
    </w:lvl>
    <w:lvl w:ilvl="1">
      <w:start w:val="8"/>
      <w:numFmt w:val="decimal"/>
      <w:lvlText w:val="%1.%2"/>
      <w:lvlJc w:val="left"/>
      <w:pPr>
        <w:ind w:left="718" w:hanging="600"/>
      </w:pPr>
    </w:lvl>
    <w:lvl w:ilvl="2">
      <w:start w:val="5"/>
      <w:numFmt w:val="decimal"/>
      <w:lvlText w:val="%1.%2.%3."/>
      <w:lvlJc w:val="left"/>
      <w:pPr>
        <w:ind w:left="71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294" w:hanging="600"/>
      </w:pPr>
    </w:lvl>
    <w:lvl w:ilvl="4">
      <w:numFmt w:val="bullet"/>
      <w:lvlText w:val="•"/>
      <w:lvlJc w:val="left"/>
      <w:pPr>
        <w:ind w:left="4152" w:hanging="600"/>
      </w:pPr>
    </w:lvl>
    <w:lvl w:ilvl="5">
      <w:numFmt w:val="bullet"/>
      <w:lvlText w:val="•"/>
      <w:lvlJc w:val="left"/>
      <w:pPr>
        <w:ind w:left="5011" w:hanging="600"/>
      </w:pPr>
    </w:lvl>
    <w:lvl w:ilvl="6">
      <w:numFmt w:val="bullet"/>
      <w:lvlText w:val="•"/>
      <w:lvlJc w:val="left"/>
      <w:pPr>
        <w:ind w:left="5870" w:hanging="600"/>
      </w:pPr>
    </w:lvl>
    <w:lvl w:ilvl="7">
      <w:numFmt w:val="bullet"/>
      <w:lvlText w:val="•"/>
      <w:lvlJc w:val="left"/>
      <w:pPr>
        <w:ind w:left="6728" w:hanging="600"/>
      </w:pPr>
    </w:lvl>
    <w:lvl w:ilvl="8">
      <w:numFmt w:val="bullet"/>
      <w:lvlText w:val="•"/>
      <w:lvlJc w:val="left"/>
      <w:pPr>
        <w:ind w:left="7587" w:hanging="600"/>
      </w:pPr>
    </w:lvl>
  </w:abstractNum>
  <w:abstractNum w:abstractNumId="45">
    <w:nsid w:val="0000042F"/>
    <w:multiLevelType w:val="multilevel"/>
    <w:tmpl w:val="000008B2"/>
    <w:lvl w:ilvl="0">
      <w:start w:val="3"/>
      <w:numFmt w:val="decimal"/>
      <w:lvlText w:val="%1"/>
      <w:lvlJc w:val="left"/>
      <w:pPr>
        <w:ind w:left="118" w:hanging="420"/>
      </w:pPr>
    </w:lvl>
    <w:lvl w:ilvl="1">
      <w:start w:val="9"/>
      <w:numFmt w:val="decimal"/>
      <w:lvlText w:val="%1.%2."/>
      <w:lvlJc w:val="left"/>
      <w:pPr>
        <w:ind w:left="11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955" w:hanging="420"/>
      </w:pPr>
    </w:lvl>
    <w:lvl w:ilvl="3">
      <w:numFmt w:val="bullet"/>
      <w:lvlText w:val="•"/>
      <w:lvlJc w:val="left"/>
      <w:pPr>
        <w:ind w:left="2874" w:hanging="420"/>
      </w:pPr>
    </w:lvl>
    <w:lvl w:ilvl="4">
      <w:numFmt w:val="bullet"/>
      <w:lvlText w:val="•"/>
      <w:lvlJc w:val="left"/>
      <w:pPr>
        <w:ind w:left="3792" w:hanging="420"/>
      </w:pPr>
    </w:lvl>
    <w:lvl w:ilvl="5">
      <w:numFmt w:val="bullet"/>
      <w:lvlText w:val="•"/>
      <w:lvlJc w:val="left"/>
      <w:pPr>
        <w:ind w:left="4711" w:hanging="420"/>
      </w:pPr>
    </w:lvl>
    <w:lvl w:ilvl="6">
      <w:numFmt w:val="bullet"/>
      <w:lvlText w:val="•"/>
      <w:lvlJc w:val="left"/>
      <w:pPr>
        <w:ind w:left="5630" w:hanging="420"/>
      </w:pPr>
    </w:lvl>
    <w:lvl w:ilvl="7">
      <w:numFmt w:val="bullet"/>
      <w:lvlText w:val="•"/>
      <w:lvlJc w:val="left"/>
      <w:pPr>
        <w:ind w:left="6548" w:hanging="420"/>
      </w:pPr>
    </w:lvl>
    <w:lvl w:ilvl="8">
      <w:numFmt w:val="bullet"/>
      <w:lvlText w:val="•"/>
      <w:lvlJc w:val="left"/>
      <w:pPr>
        <w:ind w:left="7467" w:hanging="420"/>
      </w:pPr>
    </w:lvl>
  </w:abstractNum>
  <w:abstractNum w:abstractNumId="46">
    <w:nsid w:val="00000430"/>
    <w:multiLevelType w:val="multilevel"/>
    <w:tmpl w:val="000008B3"/>
    <w:lvl w:ilvl="0">
      <w:start w:val="4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12" w:hanging="420"/>
      </w:pPr>
    </w:lvl>
    <w:lvl w:ilvl="3">
      <w:numFmt w:val="bullet"/>
      <w:lvlText w:val="•"/>
      <w:lvlJc w:val="left"/>
      <w:pPr>
        <w:ind w:left="2486" w:hanging="420"/>
      </w:pPr>
    </w:lvl>
    <w:lvl w:ilvl="4">
      <w:numFmt w:val="bullet"/>
      <w:lvlText w:val="•"/>
      <w:lvlJc w:val="left"/>
      <w:pPr>
        <w:ind w:left="3460" w:hanging="420"/>
      </w:pPr>
    </w:lvl>
    <w:lvl w:ilvl="5">
      <w:numFmt w:val="bullet"/>
      <w:lvlText w:val="•"/>
      <w:lvlJc w:val="left"/>
      <w:pPr>
        <w:ind w:left="4434" w:hanging="420"/>
      </w:pPr>
    </w:lvl>
    <w:lvl w:ilvl="6">
      <w:numFmt w:val="bullet"/>
      <w:lvlText w:val="•"/>
      <w:lvlJc w:val="left"/>
      <w:pPr>
        <w:ind w:left="5408" w:hanging="420"/>
      </w:pPr>
    </w:lvl>
    <w:lvl w:ilvl="7">
      <w:numFmt w:val="bullet"/>
      <w:lvlText w:val="•"/>
      <w:lvlJc w:val="left"/>
      <w:pPr>
        <w:ind w:left="6382" w:hanging="420"/>
      </w:pPr>
    </w:lvl>
    <w:lvl w:ilvl="8">
      <w:numFmt w:val="bullet"/>
      <w:lvlText w:val="•"/>
      <w:lvlJc w:val="left"/>
      <w:pPr>
        <w:ind w:left="7356" w:hanging="420"/>
      </w:pPr>
    </w:lvl>
  </w:abstractNum>
  <w:abstractNum w:abstractNumId="47">
    <w:nsid w:val="00000431"/>
    <w:multiLevelType w:val="multilevel"/>
    <w:tmpl w:val="000008B4"/>
    <w:lvl w:ilvl="0">
      <w:start w:val="9"/>
      <w:numFmt w:val="decimal"/>
      <w:lvlText w:val="%1."/>
      <w:lvlJc w:val="left"/>
      <w:pPr>
        <w:ind w:left="11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35" w:hanging="240"/>
      </w:pPr>
    </w:lvl>
    <w:lvl w:ilvl="2">
      <w:numFmt w:val="bullet"/>
      <w:lvlText w:val="•"/>
      <w:lvlJc w:val="left"/>
      <w:pPr>
        <w:ind w:left="1951" w:hanging="240"/>
      </w:pPr>
    </w:lvl>
    <w:lvl w:ilvl="3">
      <w:numFmt w:val="bullet"/>
      <w:lvlText w:val="•"/>
      <w:lvlJc w:val="left"/>
      <w:pPr>
        <w:ind w:left="2868" w:hanging="240"/>
      </w:pPr>
    </w:lvl>
    <w:lvl w:ilvl="4">
      <w:numFmt w:val="bullet"/>
      <w:lvlText w:val="•"/>
      <w:lvlJc w:val="left"/>
      <w:pPr>
        <w:ind w:left="3784" w:hanging="240"/>
      </w:pPr>
    </w:lvl>
    <w:lvl w:ilvl="5">
      <w:numFmt w:val="bullet"/>
      <w:lvlText w:val="•"/>
      <w:lvlJc w:val="left"/>
      <w:pPr>
        <w:ind w:left="4701" w:hanging="240"/>
      </w:pPr>
    </w:lvl>
    <w:lvl w:ilvl="6">
      <w:numFmt w:val="bullet"/>
      <w:lvlText w:val="•"/>
      <w:lvlJc w:val="left"/>
      <w:pPr>
        <w:ind w:left="5618" w:hanging="240"/>
      </w:pPr>
    </w:lvl>
    <w:lvl w:ilvl="7">
      <w:numFmt w:val="bullet"/>
      <w:lvlText w:val="•"/>
      <w:lvlJc w:val="left"/>
      <w:pPr>
        <w:ind w:left="6534" w:hanging="240"/>
      </w:pPr>
    </w:lvl>
    <w:lvl w:ilvl="8">
      <w:numFmt w:val="bullet"/>
      <w:lvlText w:val="•"/>
      <w:lvlJc w:val="left"/>
      <w:pPr>
        <w:ind w:left="7451" w:hanging="240"/>
      </w:pPr>
    </w:lvl>
  </w:abstractNum>
  <w:abstractNum w:abstractNumId="48">
    <w:nsid w:val="00000432"/>
    <w:multiLevelType w:val="multilevel"/>
    <w:tmpl w:val="000008B5"/>
    <w:lvl w:ilvl="0">
      <w:start w:val="16"/>
      <w:numFmt w:val="decimal"/>
      <w:lvlText w:val="%1."/>
      <w:lvlJc w:val="left"/>
      <w:pPr>
        <w:ind w:left="478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59" w:hanging="360"/>
      </w:pPr>
    </w:lvl>
    <w:lvl w:ilvl="2">
      <w:numFmt w:val="bullet"/>
      <w:lvlText w:val="•"/>
      <w:lvlJc w:val="left"/>
      <w:pPr>
        <w:ind w:left="2239" w:hanging="360"/>
      </w:pPr>
    </w:lvl>
    <w:lvl w:ilvl="3">
      <w:numFmt w:val="bullet"/>
      <w:lvlText w:val="•"/>
      <w:lvlJc w:val="left"/>
      <w:pPr>
        <w:ind w:left="3120" w:hanging="360"/>
      </w:pPr>
    </w:lvl>
    <w:lvl w:ilvl="4">
      <w:numFmt w:val="bullet"/>
      <w:lvlText w:val="•"/>
      <w:lvlJc w:val="left"/>
      <w:pPr>
        <w:ind w:left="4000" w:hanging="360"/>
      </w:pPr>
    </w:lvl>
    <w:lvl w:ilvl="5">
      <w:numFmt w:val="bullet"/>
      <w:lvlText w:val="•"/>
      <w:lvlJc w:val="left"/>
      <w:pPr>
        <w:ind w:left="4881" w:hanging="360"/>
      </w:pPr>
    </w:lvl>
    <w:lvl w:ilvl="6">
      <w:numFmt w:val="bullet"/>
      <w:lvlText w:val="•"/>
      <w:lvlJc w:val="left"/>
      <w:pPr>
        <w:ind w:left="5762" w:hanging="360"/>
      </w:pPr>
    </w:lvl>
    <w:lvl w:ilvl="7">
      <w:numFmt w:val="bullet"/>
      <w:lvlText w:val="•"/>
      <w:lvlJc w:val="left"/>
      <w:pPr>
        <w:ind w:left="6642" w:hanging="360"/>
      </w:pPr>
    </w:lvl>
    <w:lvl w:ilvl="8">
      <w:numFmt w:val="bullet"/>
      <w:lvlText w:val="•"/>
      <w:lvlJc w:val="left"/>
      <w:pPr>
        <w:ind w:left="7523" w:hanging="360"/>
      </w:pPr>
    </w:lvl>
  </w:abstractNum>
  <w:abstractNum w:abstractNumId="49">
    <w:nsid w:val="00000433"/>
    <w:multiLevelType w:val="multilevel"/>
    <w:tmpl w:val="000008B6"/>
    <w:lvl w:ilvl="0">
      <w:start w:val="23"/>
      <w:numFmt w:val="decimal"/>
      <w:lvlText w:val="%1."/>
      <w:lvlJc w:val="left"/>
      <w:pPr>
        <w:ind w:left="53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78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12" w:hanging="600"/>
      </w:pPr>
    </w:lvl>
    <w:lvl w:ilvl="3">
      <w:numFmt w:val="bullet"/>
      <w:lvlText w:val="•"/>
      <w:lvlJc w:val="left"/>
      <w:pPr>
        <w:ind w:left="2486" w:hanging="600"/>
      </w:pPr>
    </w:lvl>
    <w:lvl w:ilvl="4">
      <w:numFmt w:val="bullet"/>
      <w:lvlText w:val="•"/>
      <w:lvlJc w:val="left"/>
      <w:pPr>
        <w:ind w:left="3460" w:hanging="600"/>
      </w:pPr>
    </w:lvl>
    <w:lvl w:ilvl="5">
      <w:numFmt w:val="bullet"/>
      <w:lvlText w:val="•"/>
      <w:lvlJc w:val="left"/>
      <w:pPr>
        <w:ind w:left="4434" w:hanging="600"/>
      </w:pPr>
    </w:lvl>
    <w:lvl w:ilvl="6">
      <w:numFmt w:val="bullet"/>
      <w:lvlText w:val="•"/>
      <w:lvlJc w:val="left"/>
      <w:pPr>
        <w:ind w:left="5408" w:hanging="600"/>
      </w:pPr>
    </w:lvl>
    <w:lvl w:ilvl="7">
      <w:numFmt w:val="bullet"/>
      <w:lvlText w:val="•"/>
      <w:lvlJc w:val="left"/>
      <w:pPr>
        <w:ind w:left="6382" w:hanging="600"/>
      </w:pPr>
    </w:lvl>
    <w:lvl w:ilvl="8">
      <w:numFmt w:val="bullet"/>
      <w:lvlText w:val="•"/>
      <w:lvlJc w:val="left"/>
      <w:pPr>
        <w:ind w:left="7356" w:hanging="600"/>
      </w:pPr>
    </w:lvl>
  </w:abstractNum>
  <w:abstractNum w:abstractNumId="50">
    <w:nsid w:val="00000434"/>
    <w:multiLevelType w:val="multilevel"/>
    <w:tmpl w:val="000008B7"/>
    <w:lvl w:ilvl="0">
      <w:start w:val="24"/>
      <w:numFmt w:val="decimal"/>
      <w:lvlText w:val="%1."/>
      <w:lvlJc w:val="left"/>
      <w:pPr>
        <w:ind w:left="478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61" w:hanging="360"/>
      </w:pPr>
    </w:lvl>
    <w:lvl w:ilvl="2">
      <w:numFmt w:val="bullet"/>
      <w:lvlText w:val="•"/>
      <w:lvlJc w:val="left"/>
      <w:pPr>
        <w:ind w:left="2243" w:hanging="360"/>
      </w:pPr>
    </w:lvl>
    <w:lvl w:ilvl="3">
      <w:numFmt w:val="bullet"/>
      <w:lvlText w:val="•"/>
      <w:lvlJc w:val="left"/>
      <w:pPr>
        <w:ind w:left="3126" w:hanging="360"/>
      </w:pPr>
    </w:lvl>
    <w:lvl w:ilvl="4">
      <w:numFmt w:val="bullet"/>
      <w:lvlText w:val="•"/>
      <w:lvlJc w:val="left"/>
      <w:pPr>
        <w:ind w:left="4008" w:hanging="360"/>
      </w:pPr>
    </w:lvl>
    <w:lvl w:ilvl="5">
      <w:numFmt w:val="bullet"/>
      <w:lvlText w:val="•"/>
      <w:lvlJc w:val="left"/>
      <w:pPr>
        <w:ind w:left="4891" w:hanging="360"/>
      </w:pPr>
    </w:lvl>
    <w:lvl w:ilvl="6">
      <w:numFmt w:val="bullet"/>
      <w:lvlText w:val="•"/>
      <w:lvlJc w:val="left"/>
      <w:pPr>
        <w:ind w:left="5774" w:hanging="360"/>
      </w:pPr>
    </w:lvl>
    <w:lvl w:ilvl="7">
      <w:numFmt w:val="bullet"/>
      <w:lvlText w:val="•"/>
      <w:lvlJc w:val="left"/>
      <w:pPr>
        <w:ind w:left="6656" w:hanging="360"/>
      </w:pPr>
    </w:lvl>
    <w:lvl w:ilvl="8">
      <w:numFmt w:val="bullet"/>
      <w:lvlText w:val="•"/>
      <w:lvlJc w:val="left"/>
      <w:pPr>
        <w:ind w:left="7539" w:hanging="360"/>
      </w:pPr>
    </w:lvl>
  </w:abstractNum>
  <w:abstractNum w:abstractNumId="51">
    <w:nsid w:val="00000435"/>
    <w:multiLevelType w:val="multilevel"/>
    <w:tmpl w:val="000008B8"/>
    <w:lvl w:ilvl="0">
      <w:start w:val="1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53" w:hanging="240"/>
      </w:pPr>
    </w:lvl>
    <w:lvl w:ilvl="2">
      <w:numFmt w:val="bullet"/>
      <w:lvlText w:val="•"/>
      <w:lvlJc w:val="left"/>
      <w:pPr>
        <w:ind w:left="2147" w:hanging="240"/>
      </w:pPr>
    </w:lvl>
    <w:lvl w:ilvl="3">
      <w:numFmt w:val="bullet"/>
      <w:lvlText w:val="•"/>
      <w:lvlJc w:val="left"/>
      <w:pPr>
        <w:ind w:left="3042" w:hanging="240"/>
      </w:pPr>
    </w:lvl>
    <w:lvl w:ilvl="4">
      <w:numFmt w:val="bullet"/>
      <w:lvlText w:val="•"/>
      <w:lvlJc w:val="left"/>
      <w:pPr>
        <w:ind w:left="3936" w:hanging="240"/>
      </w:pPr>
    </w:lvl>
    <w:lvl w:ilvl="5">
      <w:numFmt w:val="bullet"/>
      <w:lvlText w:val="•"/>
      <w:lvlJc w:val="left"/>
      <w:pPr>
        <w:ind w:left="4831" w:hanging="240"/>
      </w:pPr>
    </w:lvl>
    <w:lvl w:ilvl="6">
      <w:numFmt w:val="bullet"/>
      <w:lvlText w:val="•"/>
      <w:lvlJc w:val="left"/>
      <w:pPr>
        <w:ind w:left="5726" w:hanging="240"/>
      </w:pPr>
    </w:lvl>
    <w:lvl w:ilvl="7">
      <w:numFmt w:val="bullet"/>
      <w:lvlText w:val="•"/>
      <w:lvlJc w:val="left"/>
      <w:pPr>
        <w:ind w:left="6620" w:hanging="240"/>
      </w:pPr>
    </w:lvl>
    <w:lvl w:ilvl="8">
      <w:numFmt w:val="bullet"/>
      <w:lvlText w:val="•"/>
      <w:lvlJc w:val="left"/>
      <w:pPr>
        <w:ind w:left="7515" w:hanging="240"/>
      </w:pPr>
    </w:lvl>
  </w:abstractNum>
  <w:abstractNum w:abstractNumId="52">
    <w:nsid w:val="00000436"/>
    <w:multiLevelType w:val="multilevel"/>
    <w:tmpl w:val="000008B9"/>
    <w:lvl w:ilvl="0">
      <w:start w:val="1"/>
      <w:numFmt w:val="decimal"/>
      <w:lvlText w:val="%1."/>
      <w:lvlJc w:val="left"/>
      <w:pPr>
        <w:ind w:left="4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55" w:hanging="240"/>
      </w:pPr>
    </w:lvl>
    <w:lvl w:ilvl="2">
      <w:numFmt w:val="bullet"/>
      <w:lvlText w:val="•"/>
      <w:lvlJc w:val="left"/>
      <w:pPr>
        <w:ind w:left="2251" w:hanging="240"/>
      </w:pPr>
    </w:lvl>
    <w:lvl w:ilvl="3">
      <w:numFmt w:val="bullet"/>
      <w:lvlText w:val="•"/>
      <w:lvlJc w:val="left"/>
      <w:pPr>
        <w:ind w:left="3148" w:hanging="240"/>
      </w:pPr>
    </w:lvl>
    <w:lvl w:ilvl="4">
      <w:numFmt w:val="bullet"/>
      <w:lvlText w:val="•"/>
      <w:lvlJc w:val="left"/>
      <w:pPr>
        <w:ind w:left="4044" w:hanging="240"/>
      </w:pPr>
    </w:lvl>
    <w:lvl w:ilvl="5">
      <w:numFmt w:val="bullet"/>
      <w:lvlText w:val="•"/>
      <w:lvlJc w:val="left"/>
      <w:pPr>
        <w:ind w:left="4941" w:hanging="240"/>
      </w:pPr>
    </w:lvl>
    <w:lvl w:ilvl="6">
      <w:numFmt w:val="bullet"/>
      <w:lvlText w:val="•"/>
      <w:lvlJc w:val="left"/>
      <w:pPr>
        <w:ind w:left="5838" w:hanging="240"/>
      </w:pPr>
    </w:lvl>
    <w:lvl w:ilvl="7">
      <w:numFmt w:val="bullet"/>
      <w:lvlText w:val="•"/>
      <w:lvlJc w:val="left"/>
      <w:pPr>
        <w:ind w:left="6734" w:hanging="240"/>
      </w:pPr>
    </w:lvl>
    <w:lvl w:ilvl="8">
      <w:numFmt w:val="bullet"/>
      <w:lvlText w:val="•"/>
      <w:lvlJc w:val="left"/>
      <w:pPr>
        <w:ind w:left="7631" w:hanging="240"/>
      </w:pPr>
    </w:lvl>
  </w:abstractNum>
  <w:abstractNum w:abstractNumId="53">
    <w:nsid w:val="00000437"/>
    <w:multiLevelType w:val="multilevel"/>
    <w:tmpl w:val="000008BA"/>
    <w:lvl w:ilvl="0">
      <w:start w:val="8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53" w:hanging="240"/>
      </w:pPr>
    </w:lvl>
    <w:lvl w:ilvl="2">
      <w:numFmt w:val="bullet"/>
      <w:lvlText w:val="•"/>
      <w:lvlJc w:val="left"/>
      <w:pPr>
        <w:ind w:left="2147" w:hanging="240"/>
      </w:pPr>
    </w:lvl>
    <w:lvl w:ilvl="3">
      <w:numFmt w:val="bullet"/>
      <w:lvlText w:val="•"/>
      <w:lvlJc w:val="left"/>
      <w:pPr>
        <w:ind w:left="3042" w:hanging="240"/>
      </w:pPr>
    </w:lvl>
    <w:lvl w:ilvl="4">
      <w:numFmt w:val="bullet"/>
      <w:lvlText w:val="•"/>
      <w:lvlJc w:val="left"/>
      <w:pPr>
        <w:ind w:left="3936" w:hanging="240"/>
      </w:pPr>
    </w:lvl>
    <w:lvl w:ilvl="5">
      <w:numFmt w:val="bullet"/>
      <w:lvlText w:val="•"/>
      <w:lvlJc w:val="left"/>
      <w:pPr>
        <w:ind w:left="4831" w:hanging="240"/>
      </w:pPr>
    </w:lvl>
    <w:lvl w:ilvl="6">
      <w:numFmt w:val="bullet"/>
      <w:lvlText w:val="•"/>
      <w:lvlJc w:val="left"/>
      <w:pPr>
        <w:ind w:left="5726" w:hanging="240"/>
      </w:pPr>
    </w:lvl>
    <w:lvl w:ilvl="7">
      <w:numFmt w:val="bullet"/>
      <w:lvlText w:val="•"/>
      <w:lvlJc w:val="left"/>
      <w:pPr>
        <w:ind w:left="6620" w:hanging="240"/>
      </w:pPr>
    </w:lvl>
    <w:lvl w:ilvl="8">
      <w:numFmt w:val="bullet"/>
      <w:lvlText w:val="•"/>
      <w:lvlJc w:val="left"/>
      <w:pPr>
        <w:ind w:left="7515" w:hanging="240"/>
      </w:pPr>
    </w:lvl>
  </w:abstractNum>
  <w:abstractNum w:abstractNumId="54">
    <w:nsid w:val="00000438"/>
    <w:multiLevelType w:val="multilevel"/>
    <w:tmpl w:val="000008BB"/>
    <w:lvl w:ilvl="0">
      <w:start w:val="17"/>
      <w:numFmt w:val="decimal"/>
      <w:lvlText w:val="%1."/>
      <w:lvlJc w:val="left"/>
      <w:pPr>
        <w:ind w:left="478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61" w:hanging="360"/>
      </w:pPr>
    </w:lvl>
    <w:lvl w:ilvl="2">
      <w:numFmt w:val="bullet"/>
      <w:lvlText w:val="•"/>
      <w:lvlJc w:val="left"/>
      <w:pPr>
        <w:ind w:left="2243" w:hanging="360"/>
      </w:pPr>
    </w:lvl>
    <w:lvl w:ilvl="3">
      <w:numFmt w:val="bullet"/>
      <w:lvlText w:val="•"/>
      <w:lvlJc w:val="left"/>
      <w:pPr>
        <w:ind w:left="3126" w:hanging="360"/>
      </w:pPr>
    </w:lvl>
    <w:lvl w:ilvl="4">
      <w:numFmt w:val="bullet"/>
      <w:lvlText w:val="•"/>
      <w:lvlJc w:val="left"/>
      <w:pPr>
        <w:ind w:left="4008" w:hanging="360"/>
      </w:pPr>
    </w:lvl>
    <w:lvl w:ilvl="5">
      <w:numFmt w:val="bullet"/>
      <w:lvlText w:val="•"/>
      <w:lvlJc w:val="left"/>
      <w:pPr>
        <w:ind w:left="4891" w:hanging="360"/>
      </w:pPr>
    </w:lvl>
    <w:lvl w:ilvl="6">
      <w:numFmt w:val="bullet"/>
      <w:lvlText w:val="•"/>
      <w:lvlJc w:val="left"/>
      <w:pPr>
        <w:ind w:left="5774" w:hanging="360"/>
      </w:pPr>
    </w:lvl>
    <w:lvl w:ilvl="7">
      <w:numFmt w:val="bullet"/>
      <w:lvlText w:val="•"/>
      <w:lvlJc w:val="left"/>
      <w:pPr>
        <w:ind w:left="6656" w:hanging="360"/>
      </w:pPr>
    </w:lvl>
    <w:lvl w:ilvl="8">
      <w:numFmt w:val="bullet"/>
      <w:lvlText w:val="•"/>
      <w:lvlJc w:val="left"/>
      <w:pPr>
        <w:ind w:left="7539" w:hanging="360"/>
      </w:pPr>
    </w:lvl>
  </w:abstractNum>
  <w:abstractNum w:abstractNumId="55">
    <w:nsid w:val="00000439"/>
    <w:multiLevelType w:val="multilevel"/>
    <w:tmpl w:val="000008BC"/>
    <w:lvl w:ilvl="0">
      <w:start w:val="1"/>
      <w:numFmt w:val="decimal"/>
      <w:lvlText w:val="%1."/>
      <w:lvlJc w:val="left"/>
      <w:pPr>
        <w:ind w:left="11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37" w:hanging="240"/>
      </w:pPr>
    </w:lvl>
    <w:lvl w:ilvl="2">
      <w:numFmt w:val="bullet"/>
      <w:lvlText w:val="•"/>
      <w:lvlJc w:val="left"/>
      <w:pPr>
        <w:ind w:left="1955" w:hanging="240"/>
      </w:pPr>
    </w:lvl>
    <w:lvl w:ilvl="3">
      <w:numFmt w:val="bullet"/>
      <w:lvlText w:val="•"/>
      <w:lvlJc w:val="left"/>
      <w:pPr>
        <w:ind w:left="2874" w:hanging="240"/>
      </w:pPr>
    </w:lvl>
    <w:lvl w:ilvl="4">
      <w:numFmt w:val="bullet"/>
      <w:lvlText w:val="•"/>
      <w:lvlJc w:val="left"/>
      <w:pPr>
        <w:ind w:left="3792" w:hanging="240"/>
      </w:pPr>
    </w:lvl>
    <w:lvl w:ilvl="5">
      <w:numFmt w:val="bullet"/>
      <w:lvlText w:val="•"/>
      <w:lvlJc w:val="left"/>
      <w:pPr>
        <w:ind w:left="4711" w:hanging="240"/>
      </w:pPr>
    </w:lvl>
    <w:lvl w:ilvl="6">
      <w:numFmt w:val="bullet"/>
      <w:lvlText w:val="•"/>
      <w:lvlJc w:val="left"/>
      <w:pPr>
        <w:ind w:left="5630" w:hanging="240"/>
      </w:pPr>
    </w:lvl>
    <w:lvl w:ilvl="7">
      <w:numFmt w:val="bullet"/>
      <w:lvlText w:val="•"/>
      <w:lvlJc w:val="left"/>
      <w:pPr>
        <w:ind w:left="6548" w:hanging="240"/>
      </w:pPr>
    </w:lvl>
    <w:lvl w:ilvl="8">
      <w:numFmt w:val="bullet"/>
      <w:lvlText w:val="•"/>
      <w:lvlJc w:val="left"/>
      <w:pPr>
        <w:ind w:left="7467" w:hanging="240"/>
      </w:pPr>
    </w:lvl>
  </w:abstractNum>
  <w:abstractNum w:abstractNumId="56">
    <w:nsid w:val="0000043A"/>
    <w:multiLevelType w:val="multilevel"/>
    <w:tmpl w:val="000008BD"/>
    <w:lvl w:ilvl="0">
      <w:start w:val="12"/>
      <w:numFmt w:val="decimal"/>
      <w:lvlText w:val="%1."/>
      <w:lvlJc w:val="left"/>
      <w:pPr>
        <w:ind w:left="118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37" w:hanging="360"/>
      </w:pPr>
    </w:lvl>
    <w:lvl w:ilvl="2">
      <w:numFmt w:val="bullet"/>
      <w:lvlText w:val="•"/>
      <w:lvlJc w:val="left"/>
      <w:pPr>
        <w:ind w:left="1955" w:hanging="360"/>
      </w:pPr>
    </w:lvl>
    <w:lvl w:ilvl="3">
      <w:numFmt w:val="bullet"/>
      <w:lvlText w:val="•"/>
      <w:lvlJc w:val="left"/>
      <w:pPr>
        <w:ind w:left="2874" w:hanging="360"/>
      </w:pPr>
    </w:lvl>
    <w:lvl w:ilvl="4">
      <w:numFmt w:val="bullet"/>
      <w:lvlText w:val="•"/>
      <w:lvlJc w:val="left"/>
      <w:pPr>
        <w:ind w:left="3792" w:hanging="360"/>
      </w:pPr>
    </w:lvl>
    <w:lvl w:ilvl="5">
      <w:numFmt w:val="bullet"/>
      <w:lvlText w:val="•"/>
      <w:lvlJc w:val="left"/>
      <w:pPr>
        <w:ind w:left="4711" w:hanging="360"/>
      </w:pPr>
    </w:lvl>
    <w:lvl w:ilvl="6">
      <w:numFmt w:val="bullet"/>
      <w:lvlText w:val="•"/>
      <w:lvlJc w:val="left"/>
      <w:pPr>
        <w:ind w:left="5630" w:hanging="360"/>
      </w:pPr>
    </w:lvl>
    <w:lvl w:ilvl="7">
      <w:numFmt w:val="bullet"/>
      <w:lvlText w:val="•"/>
      <w:lvlJc w:val="left"/>
      <w:pPr>
        <w:ind w:left="6548" w:hanging="360"/>
      </w:pPr>
    </w:lvl>
    <w:lvl w:ilvl="8">
      <w:numFmt w:val="bullet"/>
      <w:lvlText w:val="•"/>
      <w:lvlJc w:val="left"/>
      <w:pPr>
        <w:ind w:left="7467" w:hanging="360"/>
      </w:pPr>
    </w:lvl>
  </w:abstractNum>
  <w:abstractNum w:abstractNumId="57">
    <w:nsid w:val="0000043B"/>
    <w:multiLevelType w:val="multilevel"/>
    <w:tmpl w:val="000008BE"/>
    <w:lvl w:ilvl="0">
      <w:start w:val="15"/>
      <w:numFmt w:val="decimal"/>
      <w:lvlText w:val="%1."/>
      <w:lvlJc w:val="left"/>
      <w:pPr>
        <w:ind w:left="478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61" w:hanging="360"/>
      </w:pPr>
    </w:lvl>
    <w:lvl w:ilvl="2">
      <w:numFmt w:val="bullet"/>
      <w:lvlText w:val="•"/>
      <w:lvlJc w:val="left"/>
      <w:pPr>
        <w:ind w:left="2243" w:hanging="360"/>
      </w:pPr>
    </w:lvl>
    <w:lvl w:ilvl="3">
      <w:numFmt w:val="bullet"/>
      <w:lvlText w:val="•"/>
      <w:lvlJc w:val="left"/>
      <w:pPr>
        <w:ind w:left="3126" w:hanging="360"/>
      </w:pPr>
    </w:lvl>
    <w:lvl w:ilvl="4">
      <w:numFmt w:val="bullet"/>
      <w:lvlText w:val="•"/>
      <w:lvlJc w:val="left"/>
      <w:pPr>
        <w:ind w:left="4008" w:hanging="360"/>
      </w:pPr>
    </w:lvl>
    <w:lvl w:ilvl="5">
      <w:numFmt w:val="bullet"/>
      <w:lvlText w:val="•"/>
      <w:lvlJc w:val="left"/>
      <w:pPr>
        <w:ind w:left="4891" w:hanging="360"/>
      </w:pPr>
    </w:lvl>
    <w:lvl w:ilvl="6">
      <w:numFmt w:val="bullet"/>
      <w:lvlText w:val="•"/>
      <w:lvlJc w:val="left"/>
      <w:pPr>
        <w:ind w:left="5774" w:hanging="360"/>
      </w:pPr>
    </w:lvl>
    <w:lvl w:ilvl="7">
      <w:numFmt w:val="bullet"/>
      <w:lvlText w:val="•"/>
      <w:lvlJc w:val="left"/>
      <w:pPr>
        <w:ind w:left="6656" w:hanging="360"/>
      </w:pPr>
    </w:lvl>
    <w:lvl w:ilvl="8">
      <w:numFmt w:val="bullet"/>
      <w:lvlText w:val="•"/>
      <w:lvlJc w:val="left"/>
      <w:pPr>
        <w:ind w:left="7539" w:hanging="360"/>
      </w:pPr>
    </w:lvl>
  </w:abstractNum>
  <w:abstractNum w:abstractNumId="58">
    <w:nsid w:val="0000043C"/>
    <w:multiLevelType w:val="multilevel"/>
    <w:tmpl w:val="000008BF"/>
    <w:lvl w:ilvl="0">
      <w:start w:val="2"/>
      <w:numFmt w:val="decimal"/>
      <w:lvlText w:val="%1."/>
      <w:lvlJc w:val="left"/>
      <w:pPr>
        <w:ind w:left="518" w:hanging="3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421" w:hanging="300"/>
      </w:pPr>
    </w:lvl>
    <w:lvl w:ilvl="2">
      <w:numFmt w:val="bullet"/>
      <w:lvlText w:val="•"/>
      <w:lvlJc w:val="left"/>
      <w:pPr>
        <w:ind w:left="2323" w:hanging="300"/>
      </w:pPr>
    </w:lvl>
    <w:lvl w:ilvl="3">
      <w:numFmt w:val="bullet"/>
      <w:lvlText w:val="•"/>
      <w:lvlJc w:val="left"/>
      <w:pPr>
        <w:ind w:left="3226" w:hanging="300"/>
      </w:pPr>
    </w:lvl>
    <w:lvl w:ilvl="4">
      <w:numFmt w:val="bullet"/>
      <w:lvlText w:val="•"/>
      <w:lvlJc w:val="left"/>
      <w:pPr>
        <w:ind w:left="4128" w:hanging="300"/>
      </w:pPr>
    </w:lvl>
    <w:lvl w:ilvl="5">
      <w:numFmt w:val="bullet"/>
      <w:lvlText w:val="•"/>
      <w:lvlJc w:val="left"/>
      <w:pPr>
        <w:ind w:left="5031" w:hanging="300"/>
      </w:pPr>
    </w:lvl>
    <w:lvl w:ilvl="6">
      <w:numFmt w:val="bullet"/>
      <w:lvlText w:val="•"/>
      <w:lvlJc w:val="left"/>
      <w:pPr>
        <w:ind w:left="5934" w:hanging="300"/>
      </w:pPr>
    </w:lvl>
    <w:lvl w:ilvl="7">
      <w:numFmt w:val="bullet"/>
      <w:lvlText w:val="•"/>
      <w:lvlJc w:val="left"/>
      <w:pPr>
        <w:ind w:left="6836" w:hanging="300"/>
      </w:pPr>
    </w:lvl>
    <w:lvl w:ilvl="8">
      <w:numFmt w:val="bullet"/>
      <w:lvlText w:val="•"/>
      <w:lvlJc w:val="left"/>
      <w:pPr>
        <w:ind w:left="7739" w:hanging="300"/>
      </w:pPr>
    </w:lvl>
  </w:abstractNum>
  <w:abstractNum w:abstractNumId="59">
    <w:nsid w:val="0000043D"/>
    <w:multiLevelType w:val="multilevel"/>
    <w:tmpl w:val="000008C0"/>
    <w:lvl w:ilvl="0">
      <w:start w:val="6"/>
      <w:numFmt w:val="decimal"/>
      <w:lvlText w:val="%1."/>
      <w:lvlJc w:val="left"/>
      <w:pPr>
        <w:ind w:left="4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67" w:hanging="240"/>
      </w:pPr>
    </w:lvl>
    <w:lvl w:ilvl="2">
      <w:numFmt w:val="bullet"/>
      <w:lvlText w:val="•"/>
      <w:lvlJc w:val="left"/>
      <w:pPr>
        <w:ind w:left="2275" w:hanging="240"/>
      </w:pPr>
    </w:lvl>
    <w:lvl w:ilvl="3">
      <w:numFmt w:val="bullet"/>
      <w:lvlText w:val="•"/>
      <w:lvlJc w:val="left"/>
      <w:pPr>
        <w:ind w:left="3184" w:hanging="240"/>
      </w:pPr>
    </w:lvl>
    <w:lvl w:ilvl="4">
      <w:numFmt w:val="bullet"/>
      <w:lvlText w:val="•"/>
      <w:lvlJc w:val="left"/>
      <w:pPr>
        <w:ind w:left="4092" w:hanging="240"/>
      </w:pPr>
    </w:lvl>
    <w:lvl w:ilvl="5">
      <w:numFmt w:val="bullet"/>
      <w:lvlText w:val="•"/>
      <w:lvlJc w:val="left"/>
      <w:pPr>
        <w:ind w:left="5001" w:hanging="240"/>
      </w:pPr>
    </w:lvl>
    <w:lvl w:ilvl="6">
      <w:numFmt w:val="bullet"/>
      <w:lvlText w:val="•"/>
      <w:lvlJc w:val="left"/>
      <w:pPr>
        <w:ind w:left="5910" w:hanging="240"/>
      </w:pPr>
    </w:lvl>
    <w:lvl w:ilvl="7">
      <w:numFmt w:val="bullet"/>
      <w:lvlText w:val="•"/>
      <w:lvlJc w:val="left"/>
      <w:pPr>
        <w:ind w:left="6818" w:hanging="240"/>
      </w:pPr>
    </w:lvl>
    <w:lvl w:ilvl="8">
      <w:numFmt w:val="bullet"/>
      <w:lvlText w:val="•"/>
      <w:lvlJc w:val="left"/>
      <w:pPr>
        <w:ind w:left="7727" w:hanging="240"/>
      </w:pPr>
    </w:lvl>
  </w:abstractNum>
  <w:abstractNum w:abstractNumId="60">
    <w:nsid w:val="0000043E"/>
    <w:multiLevelType w:val="multilevel"/>
    <w:tmpl w:val="000008C1"/>
    <w:lvl w:ilvl="0">
      <w:start w:val="8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53" w:hanging="240"/>
      </w:pPr>
    </w:lvl>
    <w:lvl w:ilvl="2">
      <w:numFmt w:val="bullet"/>
      <w:lvlText w:val="•"/>
      <w:lvlJc w:val="left"/>
      <w:pPr>
        <w:ind w:left="2147" w:hanging="240"/>
      </w:pPr>
    </w:lvl>
    <w:lvl w:ilvl="3">
      <w:numFmt w:val="bullet"/>
      <w:lvlText w:val="•"/>
      <w:lvlJc w:val="left"/>
      <w:pPr>
        <w:ind w:left="3042" w:hanging="240"/>
      </w:pPr>
    </w:lvl>
    <w:lvl w:ilvl="4">
      <w:numFmt w:val="bullet"/>
      <w:lvlText w:val="•"/>
      <w:lvlJc w:val="left"/>
      <w:pPr>
        <w:ind w:left="3936" w:hanging="240"/>
      </w:pPr>
    </w:lvl>
    <w:lvl w:ilvl="5">
      <w:numFmt w:val="bullet"/>
      <w:lvlText w:val="•"/>
      <w:lvlJc w:val="left"/>
      <w:pPr>
        <w:ind w:left="4831" w:hanging="240"/>
      </w:pPr>
    </w:lvl>
    <w:lvl w:ilvl="6">
      <w:numFmt w:val="bullet"/>
      <w:lvlText w:val="•"/>
      <w:lvlJc w:val="left"/>
      <w:pPr>
        <w:ind w:left="5726" w:hanging="240"/>
      </w:pPr>
    </w:lvl>
    <w:lvl w:ilvl="7">
      <w:numFmt w:val="bullet"/>
      <w:lvlText w:val="•"/>
      <w:lvlJc w:val="left"/>
      <w:pPr>
        <w:ind w:left="6620" w:hanging="240"/>
      </w:pPr>
    </w:lvl>
    <w:lvl w:ilvl="8">
      <w:numFmt w:val="bullet"/>
      <w:lvlText w:val="•"/>
      <w:lvlJc w:val="left"/>
      <w:pPr>
        <w:ind w:left="7515" w:hanging="240"/>
      </w:pPr>
    </w:lvl>
  </w:abstractNum>
  <w:abstractNum w:abstractNumId="61">
    <w:nsid w:val="0000043F"/>
    <w:multiLevelType w:val="multilevel"/>
    <w:tmpl w:val="000008C2"/>
    <w:lvl w:ilvl="0">
      <w:start w:val="1"/>
      <w:numFmt w:val="decimal"/>
      <w:lvlText w:val="%1."/>
      <w:lvlJc w:val="left"/>
      <w:pPr>
        <w:ind w:left="358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53" w:hanging="240"/>
      </w:pPr>
    </w:lvl>
    <w:lvl w:ilvl="2">
      <w:numFmt w:val="bullet"/>
      <w:lvlText w:val="•"/>
      <w:lvlJc w:val="left"/>
      <w:pPr>
        <w:ind w:left="2147" w:hanging="240"/>
      </w:pPr>
    </w:lvl>
    <w:lvl w:ilvl="3">
      <w:numFmt w:val="bullet"/>
      <w:lvlText w:val="•"/>
      <w:lvlJc w:val="left"/>
      <w:pPr>
        <w:ind w:left="3042" w:hanging="240"/>
      </w:pPr>
    </w:lvl>
    <w:lvl w:ilvl="4">
      <w:numFmt w:val="bullet"/>
      <w:lvlText w:val="•"/>
      <w:lvlJc w:val="left"/>
      <w:pPr>
        <w:ind w:left="3936" w:hanging="240"/>
      </w:pPr>
    </w:lvl>
    <w:lvl w:ilvl="5">
      <w:numFmt w:val="bullet"/>
      <w:lvlText w:val="•"/>
      <w:lvlJc w:val="left"/>
      <w:pPr>
        <w:ind w:left="4831" w:hanging="240"/>
      </w:pPr>
    </w:lvl>
    <w:lvl w:ilvl="6">
      <w:numFmt w:val="bullet"/>
      <w:lvlText w:val="•"/>
      <w:lvlJc w:val="left"/>
      <w:pPr>
        <w:ind w:left="5726" w:hanging="240"/>
      </w:pPr>
    </w:lvl>
    <w:lvl w:ilvl="7">
      <w:numFmt w:val="bullet"/>
      <w:lvlText w:val="•"/>
      <w:lvlJc w:val="left"/>
      <w:pPr>
        <w:ind w:left="6620" w:hanging="240"/>
      </w:pPr>
    </w:lvl>
    <w:lvl w:ilvl="8">
      <w:numFmt w:val="bullet"/>
      <w:lvlText w:val="•"/>
      <w:lvlJc w:val="left"/>
      <w:pPr>
        <w:ind w:left="7515" w:hanging="240"/>
      </w:pPr>
    </w:lvl>
  </w:abstractNum>
  <w:abstractNum w:abstractNumId="62">
    <w:nsid w:val="5D037410"/>
    <w:multiLevelType w:val="multilevel"/>
    <w:tmpl w:val="B2DA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6215D6F"/>
    <w:multiLevelType w:val="multilevel"/>
    <w:tmpl w:val="8348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E9F7AE2"/>
    <w:multiLevelType w:val="multilevel"/>
    <w:tmpl w:val="18524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1"/>
  </w:num>
  <w:num w:numId="2">
    <w:abstractNumId w:val="60"/>
  </w:num>
  <w:num w:numId="3">
    <w:abstractNumId w:val="59"/>
  </w:num>
  <w:num w:numId="4">
    <w:abstractNumId w:val="58"/>
  </w:num>
  <w:num w:numId="5">
    <w:abstractNumId w:val="57"/>
  </w:num>
  <w:num w:numId="6">
    <w:abstractNumId w:val="56"/>
  </w:num>
  <w:num w:numId="7">
    <w:abstractNumId w:val="55"/>
  </w:num>
  <w:num w:numId="8">
    <w:abstractNumId w:val="54"/>
  </w:num>
  <w:num w:numId="9">
    <w:abstractNumId w:val="53"/>
  </w:num>
  <w:num w:numId="10">
    <w:abstractNumId w:val="52"/>
  </w:num>
  <w:num w:numId="11">
    <w:abstractNumId w:val="51"/>
  </w:num>
  <w:num w:numId="12">
    <w:abstractNumId w:val="50"/>
  </w:num>
  <w:num w:numId="13">
    <w:abstractNumId w:val="49"/>
  </w:num>
  <w:num w:numId="14">
    <w:abstractNumId w:val="48"/>
  </w:num>
  <w:num w:numId="15">
    <w:abstractNumId w:val="47"/>
  </w:num>
  <w:num w:numId="16">
    <w:abstractNumId w:val="46"/>
  </w:num>
  <w:num w:numId="17">
    <w:abstractNumId w:val="45"/>
  </w:num>
  <w:num w:numId="18">
    <w:abstractNumId w:val="44"/>
  </w:num>
  <w:num w:numId="19">
    <w:abstractNumId w:val="43"/>
  </w:num>
  <w:num w:numId="20">
    <w:abstractNumId w:val="42"/>
  </w:num>
  <w:num w:numId="21">
    <w:abstractNumId w:val="41"/>
  </w:num>
  <w:num w:numId="22">
    <w:abstractNumId w:val="40"/>
  </w:num>
  <w:num w:numId="23">
    <w:abstractNumId w:val="39"/>
  </w:num>
  <w:num w:numId="24">
    <w:abstractNumId w:val="38"/>
  </w:num>
  <w:num w:numId="25">
    <w:abstractNumId w:val="37"/>
  </w:num>
  <w:num w:numId="26">
    <w:abstractNumId w:val="36"/>
  </w:num>
  <w:num w:numId="27">
    <w:abstractNumId w:val="35"/>
  </w:num>
  <w:num w:numId="28">
    <w:abstractNumId w:val="34"/>
  </w:num>
  <w:num w:numId="29">
    <w:abstractNumId w:val="33"/>
  </w:num>
  <w:num w:numId="30">
    <w:abstractNumId w:val="32"/>
  </w:num>
  <w:num w:numId="31">
    <w:abstractNumId w:val="31"/>
  </w:num>
  <w:num w:numId="32">
    <w:abstractNumId w:val="30"/>
  </w:num>
  <w:num w:numId="33">
    <w:abstractNumId w:val="29"/>
  </w:num>
  <w:num w:numId="34">
    <w:abstractNumId w:val="28"/>
  </w:num>
  <w:num w:numId="35">
    <w:abstractNumId w:val="27"/>
  </w:num>
  <w:num w:numId="36">
    <w:abstractNumId w:val="26"/>
  </w:num>
  <w:num w:numId="37">
    <w:abstractNumId w:val="25"/>
  </w:num>
  <w:num w:numId="38">
    <w:abstractNumId w:val="24"/>
  </w:num>
  <w:num w:numId="39">
    <w:abstractNumId w:val="23"/>
  </w:num>
  <w:num w:numId="40">
    <w:abstractNumId w:val="22"/>
  </w:num>
  <w:num w:numId="41">
    <w:abstractNumId w:val="21"/>
  </w:num>
  <w:num w:numId="42">
    <w:abstractNumId w:val="20"/>
  </w:num>
  <w:num w:numId="43">
    <w:abstractNumId w:val="19"/>
  </w:num>
  <w:num w:numId="44">
    <w:abstractNumId w:val="18"/>
  </w:num>
  <w:num w:numId="45">
    <w:abstractNumId w:val="17"/>
  </w:num>
  <w:num w:numId="46">
    <w:abstractNumId w:val="16"/>
  </w:num>
  <w:num w:numId="47">
    <w:abstractNumId w:val="15"/>
  </w:num>
  <w:num w:numId="48">
    <w:abstractNumId w:val="14"/>
  </w:num>
  <w:num w:numId="49">
    <w:abstractNumId w:val="13"/>
  </w:num>
  <w:num w:numId="50">
    <w:abstractNumId w:val="12"/>
  </w:num>
  <w:num w:numId="51">
    <w:abstractNumId w:val="11"/>
  </w:num>
  <w:num w:numId="52">
    <w:abstractNumId w:val="10"/>
  </w:num>
  <w:num w:numId="53">
    <w:abstractNumId w:val="9"/>
  </w:num>
  <w:num w:numId="54">
    <w:abstractNumId w:val="8"/>
  </w:num>
  <w:num w:numId="55">
    <w:abstractNumId w:val="7"/>
  </w:num>
  <w:num w:numId="56">
    <w:abstractNumId w:val="6"/>
  </w:num>
  <w:num w:numId="57">
    <w:abstractNumId w:val="5"/>
  </w:num>
  <w:num w:numId="58">
    <w:abstractNumId w:val="4"/>
  </w:num>
  <w:num w:numId="59">
    <w:abstractNumId w:val="3"/>
  </w:num>
  <w:num w:numId="60">
    <w:abstractNumId w:val="2"/>
  </w:num>
  <w:num w:numId="61">
    <w:abstractNumId w:val="1"/>
  </w:num>
  <w:num w:numId="62">
    <w:abstractNumId w:val="0"/>
  </w:num>
  <w:num w:numId="63">
    <w:abstractNumId w:val="62"/>
  </w:num>
  <w:num w:numId="64">
    <w:abstractNumId w:val="64"/>
  </w:num>
  <w:num w:numId="65">
    <w:abstractNumId w:val="6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D0"/>
    <w:rsid w:val="000915B8"/>
    <w:rsid w:val="000B567A"/>
    <w:rsid w:val="000F017F"/>
    <w:rsid w:val="00134015"/>
    <w:rsid w:val="00140D8B"/>
    <w:rsid w:val="001B3758"/>
    <w:rsid w:val="001F7239"/>
    <w:rsid w:val="002265B9"/>
    <w:rsid w:val="002B0C18"/>
    <w:rsid w:val="002C76E4"/>
    <w:rsid w:val="002D2914"/>
    <w:rsid w:val="002D75A4"/>
    <w:rsid w:val="002E4BBA"/>
    <w:rsid w:val="002F3D0D"/>
    <w:rsid w:val="00312951"/>
    <w:rsid w:val="00337ED7"/>
    <w:rsid w:val="00406A9F"/>
    <w:rsid w:val="004071FD"/>
    <w:rsid w:val="0043142D"/>
    <w:rsid w:val="004511D1"/>
    <w:rsid w:val="00457A12"/>
    <w:rsid w:val="00461BA3"/>
    <w:rsid w:val="005217FC"/>
    <w:rsid w:val="0056792D"/>
    <w:rsid w:val="005A76FF"/>
    <w:rsid w:val="005C3E94"/>
    <w:rsid w:val="005F3A54"/>
    <w:rsid w:val="005F3F94"/>
    <w:rsid w:val="00607145"/>
    <w:rsid w:val="00635583"/>
    <w:rsid w:val="006510F6"/>
    <w:rsid w:val="0066083A"/>
    <w:rsid w:val="006D0D31"/>
    <w:rsid w:val="0073632A"/>
    <w:rsid w:val="00760D5E"/>
    <w:rsid w:val="007C37B7"/>
    <w:rsid w:val="00822CA7"/>
    <w:rsid w:val="00830A69"/>
    <w:rsid w:val="00843FDC"/>
    <w:rsid w:val="008756D0"/>
    <w:rsid w:val="008775EB"/>
    <w:rsid w:val="008835F0"/>
    <w:rsid w:val="00895D7A"/>
    <w:rsid w:val="008A1BBB"/>
    <w:rsid w:val="008A6A12"/>
    <w:rsid w:val="008F7DC1"/>
    <w:rsid w:val="00937969"/>
    <w:rsid w:val="00955028"/>
    <w:rsid w:val="00972C07"/>
    <w:rsid w:val="00973AAB"/>
    <w:rsid w:val="009838AC"/>
    <w:rsid w:val="00987D8F"/>
    <w:rsid w:val="009E56DB"/>
    <w:rsid w:val="00A0486A"/>
    <w:rsid w:val="00A47942"/>
    <w:rsid w:val="00A60AF5"/>
    <w:rsid w:val="00AE52BA"/>
    <w:rsid w:val="00B448DF"/>
    <w:rsid w:val="00B86C1D"/>
    <w:rsid w:val="00B948A1"/>
    <w:rsid w:val="00B972BD"/>
    <w:rsid w:val="00BA60F8"/>
    <w:rsid w:val="00BC27AE"/>
    <w:rsid w:val="00BC481C"/>
    <w:rsid w:val="00BD02C5"/>
    <w:rsid w:val="00C42829"/>
    <w:rsid w:val="00C44182"/>
    <w:rsid w:val="00C504BC"/>
    <w:rsid w:val="00C50858"/>
    <w:rsid w:val="00C54BD0"/>
    <w:rsid w:val="00C571F8"/>
    <w:rsid w:val="00C622C7"/>
    <w:rsid w:val="00C80D61"/>
    <w:rsid w:val="00C854F3"/>
    <w:rsid w:val="00C85F52"/>
    <w:rsid w:val="00C93252"/>
    <w:rsid w:val="00CA32FB"/>
    <w:rsid w:val="00CB47D8"/>
    <w:rsid w:val="00CC64B8"/>
    <w:rsid w:val="00CE2986"/>
    <w:rsid w:val="00D22A51"/>
    <w:rsid w:val="00D24E97"/>
    <w:rsid w:val="00D51529"/>
    <w:rsid w:val="00D605C3"/>
    <w:rsid w:val="00D80E17"/>
    <w:rsid w:val="00DF5A1C"/>
    <w:rsid w:val="00E15C3B"/>
    <w:rsid w:val="00E41D34"/>
    <w:rsid w:val="00EA508A"/>
    <w:rsid w:val="00EB06B2"/>
    <w:rsid w:val="00ED09DB"/>
    <w:rsid w:val="00EE2297"/>
    <w:rsid w:val="00F62836"/>
    <w:rsid w:val="00F67641"/>
    <w:rsid w:val="00F80189"/>
    <w:rsid w:val="00F81519"/>
    <w:rsid w:val="00F8401B"/>
    <w:rsid w:val="00FF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3FC9B-81B4-4218-A01B-D9061F94E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1F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D24E97"/>
    <w:pPr>
      <w:autoSpaceDE w:val="0"/>
      <w:autoSpaceDN w:val="0"/>
      <w:adjustRightInd w:val="0"/>
      <w:ind w:left="118"/>
      <w:jc w:val="left"/>
      <w:outlineLvl w:val="0"/>
    </w:pPr>
    <w:rPr>
      <w:rFonts w:ascii="Arial" w:eastAsiaTheme="minorHAnsi" w:hAnsi="Arial" w:cs="Arial"/>
      <w:b/>
      <w:bCs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1"/>
    <w:qFormat/>
    <w:rsid w:val="00D24E97"/>
    <w:pPr>
      <w:autoSpaceDE w:val="0"/>
      <w:autoSpaceDN w:val="0"/>
      <w:adjustRightInd w:val="0"/>
      <w:ind w:left="838"/>
      <w:jc w:val="left"/>
      <w:outlineLvl w:val="1"/>
    </w:pPr>
    <w:rPr>
      <w:rFonts w:eastAsiaTheme="minorHAnsi"/>
      <w:b/>
      <w:bCs/>
      <w:u w:val="single"/>
      <w:lang w:eastAsia="en-US"/>
    </w:rPr>
  </w:style>
  <w:style w:type="paragraph" w:styleId="3">
    <w:name w:val="heading 3"/>
    <w:basedOn w:val="a"/>
    <w:next w:val="a"/>
    <w:link w:val="30"/>
    <w:uiPriority w:val="1"/>
    <w:qFormat/>
    <w:rsid w:val="00D24E97"/>
    <w:pPr>
      <w:autoSpaceDE w:val="0"/>
      <w:autoSpaceDN w:val="0"/>
      <w:adjustRightInd w:val="0"/>
      <w:spacing w:before="3"/>
      <w:ind w:left="827"/>
      <w:jc w:val="left"/>
      <w:outlineLvl w:val="2"/>
    </w:pPr>
    <w:rPr>
      <w:rFonts w:eastAsiaTheme="minorHAnsi"/>
      <w:b/>
      <w:bCs/>
      <w:i/>
      <w:iCs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37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1D1"/>
    <w:pPr>
      <w:jc w:val="left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511D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D24E97"/>
    <w:rPr>
      <w:rFonts w:ascii="Arial" w:hAnsi="Arial" w:cs="Arial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D24E97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30">
    <w:name w:val="Заголовок 3 Знак"/>
    <w:basedOn w:val="a0"/>
    <w:link w:val="3"/>
    <w:uiPriority w:val="1"/>
    <w:rsid w:val="00D24E97"/>
    <w:rPr>
      <w:rFonts w:ascii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D24E97"/>
  </w:style>
  <w:style w:type="paragraph" w:styleId="a5">
    <w:name w:val="Body Text"/>
    <w:basedOn w:val="a"/>
    <w:link w:val="a6"/>
    <w:uiPriority w:val="1"/>
    <w:qFormat/>
    <w:rsid w:val="00D24E97"/>
    <w:pPr>
      <w:autoSpaceDE w:val="0"/>
      <w:autoSpaceDN w:val="0"/>
      <w:adjustRightInd w:val="0"/>
      <w:ind w:left="118" w:firstLine="720"/>
      <w:jc w:val="left"/>
    </w:pPr>
    <w:rPr>
      <w:rFonts w:eastAsiaTheme="minorHAnsi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D24E97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D24E97"/>
    <w:pPr>
      <w:autoSpaceDE w:val="0"/>
      <w:autoSpaceDN w:val="0"/>
      <w:adjustRightInd w:val="0"/>
      <w:jc w:val="left"/>
    </w:pPr>
    <w:rPr>
      <w:rFonts w:eastAsiaTheme="minorHAnsi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D24E97"/>
    <w:pPr>
      <w:autoSpaceDE w:val="0"/>
      <w:autoSpaceDN w:val="0"/>
      <w:adjustRightInd w:val="0"/>
      <w:jc w:val="left"/>
    </w:pPr>
    <w:rPr>
      <w:rFonts w:eastAsiaTheme="minorHAnsi"/>
      <w:sz w:val="24"/>
      <w:szCs w:val="24"/>
      <w:lang w:eastAsia="en-US"/>
    </w:rPr>
  </w:style>
  <w:style w:type="numbering" w:customStyle="1" w:styleId="21">
    <w:name w:val="Нет списка2"/>
    <w:next w:val="a2"/>
    <w:uiPriority w:val="99"/>
    <w:semiHidden/>
    <w:unhideWhenUsed/>
    <w:rsid w:val="00D24E97"/>
  </w:style>
  <w:style w:type="table" w:styleId="a8">
    <w:name w:val="Table Grid"/>
    <w:basedOn w:val="a1"/>
    <w:uiPriority w:val="39"/>
    <w:rsid w:val="00736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FF635E"/>
  </w:style>
  <w:style w:type="paragraph" w:customStyle="1" w:styleId="dt-p">
    <w:name w:val="dt-p"/>
    <w:basedOn w:val="a"/>
    <w:rsid w:val="00FF635E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FF635E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FF635E"/>
    <w:rPr>
      <w:color w:val="800080"/>
      <w:u w:val="single"/>
    </w:rPr>
  </w:style>
  <w:style w:type="character" w:customStyle="1" w:styleId="rotatedtext">
    <w:name w:val="rotatedtext"/>
    <w:basedOn w:val="a0"/>
    <w:rsid w:val="00FF635E"/>
  </w:style>
  <w:style w:type="numbering" w:customStyle="1" w:styleId="41">
    <w:name w:val="Нет списка4"/>
    <w:next w:val="a2"/>
    <w:uiPriority w:val="99"/>
    <w:semiHidden/>
    <w:unhideWhenUsed/>
    <w:rsid w:val="00987D8F"/>
  </w:style>
  <w:style w:type="character" w:customStyle="1" w:styleId="40">
    <w:name w:val="Заголовок 4 Знак"/>
    <w:basedOn w:val="a0"/>
    <w:link w:val="4"/>
    <w:uiPriority w:val="9"/>
    <w:semiHidden/>
    <w:rsid w:val="007C37B7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8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46098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76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52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287261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97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5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91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9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0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6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19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68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9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9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73794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72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1152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657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2866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58270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390482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07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93910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04300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99564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22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92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8912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7421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3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49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35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62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3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35406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8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51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89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99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2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939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2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0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033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05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14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1816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8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2560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3645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41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1551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02821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05546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47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94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00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8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16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6835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57740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1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2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7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9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7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5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47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8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67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45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46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501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224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57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5889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1411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9383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650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521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4115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1320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8857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685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6578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741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910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47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553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07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9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5475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0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668674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283064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3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02147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3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2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1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91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19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56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91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7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5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9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399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817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089563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56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4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7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5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0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8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7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2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8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4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9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7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7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2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6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6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1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4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5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03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2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8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86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0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44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8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3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6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2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8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1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5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8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56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0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7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12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0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7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2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7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8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3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4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8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6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1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3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1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5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7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4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4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6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2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0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5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7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6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6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9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22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5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2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3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0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4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8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1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4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3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9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7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6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7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6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55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3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7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76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4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9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5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0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6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3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974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765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87847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6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3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7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3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3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0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5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7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8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8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1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1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5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9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8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3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2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8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37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1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2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7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7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2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5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4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0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3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1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8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0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5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0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5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8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4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8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1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8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8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7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9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5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04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9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5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42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3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3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9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1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7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1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5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4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5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9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8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1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0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0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6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03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5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8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1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8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1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9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0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9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9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1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5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7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9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1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3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FCD0B-F7CE-4546-94AA-F1DC6FFD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2022-04-12T11:46:00Z</cp:lastPrinted>
  <dcterms:created xsi:type="dcterms:W3CDTF">2022-04-12T11:47:00Z</dcterms:created>
  <dcterms:modified xsi:type="dcterms:W3CDTF">2022-04-12T11:47:00Z</dcterms:modified>
</cp:coreProperties>
</file>